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7DCD6" w14:textId="57E792CC" w:rsidR="002B7A35" w:rsidRPr="006748EE" w:rsidRDefault="009760FC" w:rsidP="009760FC">
      <w:pPr>
        <w:numPr>
          <w:ilvl w:val="0"/>
          <w:numId w:val="4"/>
        </w:numPr>
        <w:shd w:val="clear" w:color="auto" w:fill="FFFFFF"/>
        <w:tabs>
          <w:tab w:val="left" w:pos="761"/>
        </w:tabs>
        <w:spacing w:line="276" w:lineRule="auto"/>
        <w:ind w:firstLine="567"/>
        <w:jc w:val="both"/>
        <w:rPr>
          <w:color w:val="000000"/>
          <w:spacing w:val="-4"/>
          <w:sz w:val="28"/>
          <w:szCs w:val="28"/>
        </w:rPr>
      </w:pPr>
      <w:r w:rsidRPr="009760FC">
        <w:rPr>
          <w:noProof/>
          <w:color w:val="000000"/>
          <w:spacing w:val="7"/>
          <w:sz w:val="28"/>
          <w:szCs w:val="28"/>
        </w:rPr>
        <w:drawing>
          <wp:inline distT="0" distB="0" distL="0" distR="0" wp14:anchorId="2A3FC3F7" wp14:editId="2BC16CC3">
            <wp:extent cx="6301740" cy="86695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66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A35" w:rsidRPr="006748EE">
        <w:rPr>
          <w:color w:val="000000"/>
          <w:spacing w:val="7"/>
          <w:sz w:val="28"/>
          <w:szCs w:val="28"/>
        </w:rPr>
        <w:t>Прическа должна соответствовать внешнему виду обучающихся: у мальчиков - короткая классическая стрижка, у де</w:t>
      </w:r>
      <w:r w:rsidR="002B7A35" w:rsidRPr="006748EE">
        <w:rPr>
          <w:color w:val="000000"/>
          <w:spacing w:val="5"/>
          <w:sz w:val="28"/>
          <w:szCs w:val="28"/>
        </w:rPr>
        <w:t>вочек - аккуратно прибранные в прическу волосы.</w:t>
      </w:r>
    </w:p>
    <w:p w14:paraId="2112F2AA" w14:textId="77777777" w:rsidR="002B7A35" w:rsidRPr="006748EE" w:rsidRDefault="002B7A35" w:rsidP="006748EE">
      <w:pPr>
        <w:numPr>
          <w:ilvl w:val="0"/>
          <w:numId w:val="4"/>
        </w:numPr>
        <w:shd w:val="clear" w:color="auto" w:fill="FFFFFF"/>
        <w:tabs>
          <w:tab w:val="left" w:pos="761"/>
        </w:tabs>
        <w:spacing w:line="276" w:lineRule="auto"/>
        <w:ind w:firstLine="567"/>
        <w:jc w:val="both"/>
        <w:rPr>
          <w:color w:val="000000"/>
          <w:spacing w:val="-2"/>
          <w:sz w:val="28"/>
          <w:szCs w:val="28"/>
        </w:rPr>
      </w:pPr>
      <w:r w:rsidRPr="006748EE">
        <w:rPr>
          <w:color w:val="000000"/>
          <w:spacing w:val="5"/>
          <w:sz w:val="28"/>
          <w:szCs w:val="28"/>
        </w:rPr>
        <w:lastRenderedPageBreak/>
        <w:t>Обучающиеся приходят на занятия без косметики, укра</w:t>
      </w:r>
      <w:r w:rsidRPr="006748EE">
        <w:rPr>
          <w:color w:val="000000"/>
          <w:spacing w:val="4"/>
          <w:sz w:val="28"/>
          <w:szCs w:val="28"/>
        </w:rPr>
        <w:t>шений</w:t>
      </w:r>
      <w:r w:rsidR="00F02BC7" w:rsidRPr="006748EE">
        <w:rPr>
          <w:color w:val="000000"/>
          <w:spacing w:val="4"/>
          <w:sz w:val="28"/>
          <w:szCs w:val="28"/>
        </w:rPr>
        <w:t xml:space="preserve"> </w:t>
      </w:r>
      <w:r w:rsidRPr="006748EE">
        <w:rPr>
          <w:color w:val="000000"/>
          <w:spacing w:val="4"/>
          <w:sz w:val="28"/>
          <w:szCs w:val="28"/>
        </w:rPr>
        <w:t>.</w:t>
      </w:r>
    </w:p>
    <w:p w14:paraId="0D0B940D" w14:textId="77777777" w:rsidR="006748EE" w:rsidRDefault="006748EE" w:rsidP="006748EE">
      <w:pPr>
        <w:shd w:val="clear" w:color="auto" w:fill="FFFFFF"/>
        <w:spacing w:before="144" w:line="276" w:lineRule="auto"/>
        <w:ind w:firstLine="567"/>
        <w:jc w:val="both"/>
        <w:rPr>
          <w:b/>
          <w:bCs/>
          <w:color w:val="000000"/>
          <w:spacing w:val="5"/>
          <w:sz w:val="28"/>
          <w:szCs w:val="28"/>
        </w:rPr>
      </w:pPr>
    </w:p>
    <w:p w14:paraId="5EE8CEBE" w14:textId="77777777" w:rsidR="002B7A35" w:rsidRDefault="002B7A35" w:rsidP="006748EE">
      <w:pPr>
        <w:shd w:val="clear" w:color="auto" w:fill="FFFFFF"/>
        <w:spacing w:before="144" w:line="276" w:lineRule="auto"/>
        <w:ind w:firstLine="567"/>
        <w:jc w:val="both"/>
        <w:rPr>
          <w:b/>
          <w:bCs/>
          <w:color w:val="000000"/>
          <w:spacing w:val="5"/>
          <w:sz w:val="28"/>
          <w:szCs w:val="28"/>
        </w:rPr>
      </w:pPr>
      <w:r w:rsidRPr="006748EE">
        <w:rPr>
          <w:b/>
          <w:bCs/>
          <w:color w:val="000000"/>
          <w:spacing w:val="5"/>
          <w:sz w:val="28"/>
          <w:szCs w:val="28"/>
        </w:rPr>
        <w:t>3 Общие правила поведения</w:t>
      </w:r>
    </w:p>
    <w:p w14:paraId="0E27B00A" w14:textId="77777777" w:rsidR="006748EE" w:rsidRPr="006748EE" w:rsidRDefault="006748EE" w:rsidP="006748EE">
      <w:pPr>
        <w:shd w:val="clear" w:color="auto" w:fill="FFFFFF"/>
        <w:spacing w:before="144" w:line="276" w:lineRule="auto"/>
        <w:ind w:firstLine="567"/>
        <w:jc w:val="both"/>
        <w:rPr>
          <w:b/>
          <w:sz w:val="28"/>
          <w:szCs w:val="28"/>
        </w:rPr>
      </w:pPr>
    </w:p>
    <w:p w14:paraId="068AE1D6" w14:textId="77777777" w:rsidR="002B7A35" w:rsidRPr="006748EE" w:rsidRDefault="002B7A35" w:rsidP="6F026DDE">
      <w:pPr>
        <w:numPr>
          <w:ilvl w:val="0"/>
          <w:numId w:val="5"/>
        </w:numPr>
        <w:shd w:val="clear" w:color="auto" w:fill="FFFFFF" w:themeFill="background1"/>
        <w:tabs>
          <w:tab w:val="left" w:pos="732"/>
        </w:tabs>
        <w:spacing w:before="115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48EE">
        <w:rPr>
          <w:color w:val="000000"/>
          <w:spacing w:val="7"/>
          <w:sz w:val="28"/>
          <w:szCs w:val="28"/>
        </w:rPr>
        <w:t>Обучающийся приходит в образовательное учреждение</w:t>
      </w:r>
      <w:r w:rsidRPr="006748EE">
        <w:rPr>
          <w:color w:val="000000"/>
          <w:spacing w:val="7"/>
          <w:sz w:val="28"/>
          <w:szCs w:val="28"/>
        </w:rPr>
        <w:br/>
      </w:r>
      <w:r w:rsidRPr="006748EE">
        <w:rPr>
          <w:color w:val="000000"/>
          <w:spacing w:val="14"/>
          <w:sz w:val="28"/>
          <w:szCs w:val="28"/>
        </w:rPr>
        <w:t>(далее - школу) з</w:t>
      </w:r>
      <w:r w:rsidR="003665E4" w:rsidRPr="006748EE">
        <w:rPr>
          <w:color w:val="000000"/>
          <w:spacing w:val="14"/>
          <w:sz w:val="28"/>
          <w:szCs w:val="28"/>
        </w:rPr>
        <w:t>а 15-20 минут до начала занятий,</w:t>
      </w:r>
      <w:r w:rsidRPr="006748EE">
        <w:rPr>
          <w:color w:val="000000"/>
          <w:spacing w:val="14"/>
          <w:sz w:val="28"/>
          <w:szCs w:val="28"/>
        </w:rPr>
        <w:br/>
      </w:r>
      <w:r w:rsidRPr="006748EE">
        <w:rPr>
          <w:color w:val="000000"/>
          <w:spacing w:val="12"/>
          <w:sz w:val="28"/>
          <w:szCs w:val="28"/>
        </w:rPr>
        <w:t>надевает сменную обувь, вешает в гардероб верхнюю</w:t>
      </w:r>
      <w:r w:rsidRPr="006748EE">
        <w:rPr>
          <w:color w:val="000000"/>
          <w:spacing w:val="12"/>
          <w:sz w:val="28"/>
          <w:szCs w:val="28"/>
        </w:rPr>
        <w:br/>
      </w:r>
      <w:r w:rsidRPr="006748EE">
        <w:rPr>
          <w:color w:val="000000"/>
          <w:spacing w:val="10"/>
          <w:sz w:val="28"/>
          <w:szCs w:val="28"/>
        </w:rPr>
        <w:t>одежду (в холодное время года) на отведенное место, закреп</w:t>
      </w:r>
      <w:r w:rsidRPr="006748EE">
        <w:rPr>
          <w:color w:val="000000"/>
          <w:spacing w:val="5"/>
          <w:sz w:val="28"/>
          <w:szCs w:val="28"/>
        </w:rPr>
        <w:t>ленное  за  классом.   Спокойно   проходит  в  учебный   кабинет</w:t>
      </w:r>
      <w:r w:rsidRPr="006748EE">
        <w:rPr>
          <w:color w:val="000000"/>
          <w:spacing w:val="5"/>
          <w:sz w:val="28"/>
          <w:szCs w:val="28"/>
        </w:rPr>
        <w:br/>
      </w:r>
      <w:r w:rsidRPr="006748EE">
        <w:rPr>
          <w:color w:val="000000"/>
          <w:spacing w:val="1"/>
          <w:sz w:val="28"/>
          <w:szCs w:val="28"/>
        </w:rPr>
        <w:t>(с разрешения учителя), занимает свое рабочее место и готовит все</w:t>
      </w:r>
      <w:r w:rsidRPr="006748EE">
        <w:rPr>
          <w:color w:val="000000"/>
          <w:spacing w:val="1"/>
          <w:sz w:val="28"/>
          <w:szCs w:val="28"/>
        </w:rPr>
        <w:br/>
      </w:r>
      <w:r w:rsidRPr="006748EE">
        <w:rPr>
          <w:color w:val="000000"/>
          <w:spacing w:val="2"/>
          <w:sz w:val="28"/>
          <w:szCs w:val="28"/>
        </w:rPr>
        <w:t>необходимые учебные принадлежности к предстоящему уроку.</w:t>
      </w:r>
    </w:p>
    <w:p w14:paraId="07F267DC" w14:textId="77777777" w:rsidR="002B7A35" w:rsidRPr="006748EE" w:rsidRDefault="002B7A35" w:rsidP="6F026DDE">
      <w:pPr>
        <w:numPr>
          <w:ilvl w:val="0"/>
          <w:numId w:val="5"/>
        </w:numPr>
        <w:shd w:val="clear" w:color="auto" w:fill="FFFFFF" w:themeFill="background1"/>
        <w:tabs>
          <w:tab w:val="left" w:pos="732"/>
        </w:tabs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48EE">
        <w:rPr>
          <w:color w:val="000000"/>
          <w:spacing w:val="3"/>
          <w:sz w:val="28"/>
          <w:szCs w:val="28"/>
        </w:rPr>
        <w:t>Обучающиеся, которые приходят в школу по расписанию</w:t>
      </w:r>
      <w:r w:rsidRPr="006748EE">
        <w:rPr>
          <w:color w:val="000000"/>
          <w:spacing w:val="3"/>
          <w:sz w:val="28"/>
          <w:szCs w:val="28"/>
        </w:rPr>
        <w:br/>
      </w:r>
      <w:r w:rsidRPr="006748EE">
        <w:rPr>
          <w:color w:val="000000"/>
          <w:spacing w:val="8"/>
          <w:sz w:val="28"/>
          <w:szCs w:val="28"/>
        </w:rPr>
        <w:t>не к 1 уроку в смене, входят в школу не ранее чем за 10 минут</w:t>
      </w:r>
      <w:r w:rsidRPr="006748EE">
        <w:rPr>
          <w:color w:val="000000"/>
          <w:spacing w:val="8"/>
          <w:sz w:val="28"/>
          <w:szCs w:val="28"/>
        </w:rPr>
        <w:br/>
      </w:r>
      <w:r w:rsidRPr="006748EE">
        <w:rPr>
          <w:color w:val="000000"/>
          <w:spacing w:val="13"/>
          <w:sz w:val="28"/>
          <w:szCs w:val="28"/>
        </w:rPr>
        <w:t>до начала следующего урока</w:t>
      </w:r>
      <w:r w:rsidRPr="006748EE">
        <w:rPr>
          <w:color w:val="000000"/>
          <w:spacing w:val="5"/>
          <w:sz w:val="28"/>
          <w:szCs w:val="28"/>
        </w:rPr>
        <w:t>.</w:t>
      </w:r>
    </w:p>
    <w:p w14:paraId="715430CE" w14:textId="77777777" w:rsidR="002B7A35" w:rsidRPr="006748EE" w:rsidRDefault="002B7A35" w:rsidP="006748EE">
      <w:pPr>
        <w:numPr>
          <w:ilvl w:val="0"/>
          <w:numId w:val="5"/>
        </w:numPr>
        <w:shd w:val="clear" w:color="auto" w:fill="FFFFFF"/>
        <w:tabs>
          <w:tab w:val="left" w:pos="732"/>
        </w:tabs>
        <w:spacing w:line="276" w:lineRule="auto"/>
        <w:ind w:firstLine="567"/>
        <w:jc w:val="both"/>
        <w:rPr>
          <w:color w:val="000000"/>
          <w:spacing w:val="-7"/>
          <w:sz w:val="28"/>
          <w:szCs w:val="28"/>
        </w:rPr>
      </w:pPr>
      <w:r w:rsidRPr="006748EE">
        <w:rPr>
          <w:color w:val="000000"/>
          <w:spacing w:val="5"/>
          <w:sz w:val="28"/>
          <w:szCs w:val="28"/>
        </w:rPr>
        <w:t>Для уроков физической культуры обучающиеся обязаны</w:t>
      </w:r>
      <w:r w:rsidRPr="006748EE">
        <w:rPr>
          <w:color w:val="000000"/>
          <w:spacing w:val="5"/>
          <w:sz w:val="28"/>
          <w:szCs w:val="28"/>
        </w:rPr>
        <w:br/>
      </w:r>
      <w:r w:rsidRPr="006748EE">
        <w:rPr>
          <w:color w:val="000000"/>
          <w:spacing w:val="12"/>
          <w:sz w:val="28"/>
          <w:szCs w:val="28"/>
        </w:rPr>
        <w:t>иметь специальную спортивную одежду и обувь, для уроков</w:t>
      </w:r>
      <w:r w:rsidRPr="006748EE">
        <w:rPr>
          <w:color w:val="000000"/>
          <w:spacing w:val="12"/>
          <w:sz w:val="28"/>
          <w:szCs w:val="28"/>
        </w:rPr>
        <w:br/>
      </w:r>
      <w:r w:rsidRPr="006748EE">
        <w:rPr>
          <w:color w:val="000000"/>
          <w:spacing w:val="10"/>
          <w:sz w:val="28"/>
          <w:szCs w:val="28"/>
        </w:rPr>
        <w:t>труда также специальную форму, предусмотренную техникой</w:t>
      </w:r>
      <w:r w:rsidRPr="006748EE">
        <w:rPr>
          <w:color w:val="000000"/>
          <w:spacing w:val="10"/>
          <w:sz w:val="28"/>
          <w:szCs w:val="28"/>
        </w:rPr>
        <w:br/>
      </w:r>
      <w:r w:rsidRPr="006748EE">
        <w:rPr>
          <w:color w:val="000000"/>
          <w:spacing w:val="5"/>
          <w:sz w:val="28"/>
          <w:szCs w:val="28"/>
        </w:rPr>
        <w:t>безопасности и санитарными нормами.</w:t>
      </w:r>
    </w:p>
    <w:p w14:paraId="15200B31" w14:textId="77777777" w:rsidR="002B7A35" w:rsidRPr="006748EE" w:rsidRDefault="002B7A35" w:rsidP="006748EE">
      <w:pPr>
        <w:numPr>
          <w:ilvl w:val="0"/>
          <w:numId w:val="5"/>
        </w:numPr>
        <w:shd w:val="clear" w:color="auto" w:fill="FFFFFF"/>
        <w:tabs>
          <w:tab w:val="left" w:pos="732"/>
        </w:tabs>
        <w:spacing w:line="276" w:lineRule="auto"/>
        <w:ind w:firstLine="567"/>
        <w:jc w:val="both"/>
        <w:rPr>
          <w:color w:val="000000"/>
          <w:spacing w:val="-1"/>
          <w:sz w:val="28"/>
          <w:szCs w:val="28"/>
        </w:rPr>
      </w:pPr>
      <w:r w:rsidRPr="006748EE">
        <w:rPr>
          <w:color w:val="000000"/>
          <w:spacing w:val="9"/>
          <w:sz w:val="28"/>
          <w:szCs w:val="28"/>
        </w:rPr>
        <w:t>Обучающиеся школы проявляют уважение к старшим,</w:t>
      </w:r>
      <w:r w:rsidRPr="006748EE">
        <w:rPr>
          <w:color w:val="000000"/>
          <w:spacing w:val="9"/>
          <w:sz w:val="28"/>
          <w:szCs w:val="28"/>
        </w:rPr>
        <w:br/>
      </w:r>
      <w:r w:rsidRPr="006748EE">
        <w:rPr>
          <w:color w:val="000000"/>
          <w:spacing w:val="11"/>
          <w:sz w:val="28"/>
          <w:szCs w:val="28"/>
        </w:rPr>
        <w:t>заботятся о младших. Обучающиеся общаются с педагогиче</w:t>
      </w:r>
      <w:r w:rsidRPr="006748EE">
        <w:rPr>
          <w:color w:val="000000"/>
          <w:spacing w:val="5"/>
          <w:sz w:val="28"/>
          <w:szCs w:val="28"/>
        </w:rPr>
        <w:t>скими и другими работниками школы в уважительной форме, на</w:t>
      </w:r>
      <w:r w:rsidRPr="006748EE">
        <w:rPr>
          <w:color w:val="000000"/>
          <w:spacing w:val="5"/>
          <w:sz w:val="28"/>
          <w:szCs w:val="28"/>
        </w:rPr>
        <w:br/>
      </w:r>
      <w:r w:rsidRPr="006748EE">
        <w:rPr>
          <w:color w:val="000000"/>
          <w:spacing w:val="4"/>
          <w:sz w:val="28"/>
          <w:szCs w:val="28"/>
        </w:rPr>
        <w:t>«Вы».   Обучающиеся   уступают   дорогу   взрослым,   мальчики</w:t>
      </w:r>
      <w:r w:rsidRPr="006748EE">
        <w:rPr>
          <w:color w:val="000000"/>
          <w:spacing w:val="4"/>
          <w:sz w:val="28"/>
          <w:szCs w:val="28"/>
        </w:rPr>
        <w:br/>
      </w:r>
      <w:r w:rsidRPr="006748EE">
        <w:rPr>
          <w:color w:val="000000"/>
          <w:spacing w:val="9"/>
          <w:sz w:val="28"/>
          <w:szCs w:val="28"/>
        </w:rPr>
        <w:t>(юноши) - девочкам (девушкам). Приветствуют педагогов, ад</w:t>
      </w:r>
      <w:r w:rsidRPr="006748EE">
        <w:rPr>
          <w:color w:val="000000"/>
          <w:spacing w:val="4"/>
          <w:sz w:val="28"/>
          <w:szCs w:val="28"/>
        </w:rPr>
        <w:t>министрацию, взрослых.</w:t>
      </w:r>
    </w:p>
    <w:p w14:paraId="459EC31E" w14:textId="77777777" w:rsidR="002B7A35" w:rsidRPr="006748EE" w:rsidRDefault="002B7A35" w:rsidP="006748EE">
      <w:pPr>
        <w:numPr>
          <w:ilvl w:val="0"/>
          <w:numId w:val="5"/>
        </w:numPr>
        <w:shd w:val="clear" w:color="auto" w:fill="FFFFFF"/>
        <w:tabs>
          <w:tab w:val="left" w:pos="732"/>
        </w:tabs>
        <w:spacing w:line="276" w:lineRule="auto"/>
        <w:ind w:firstLine="567"/>
        <w:jc w:val="both"/>
        <w:rPr>
          <w:color w:val="000000"/>
          <w:spacing w:val="-5"/>
          <w:sz w:val="28"/>
          <w:szCs w:val="28"/>
        </w:rPr>
      </w:pPr>
      <w:r w:rsidRPr="006748EE">
        <w:rPr>
          <w:color w:val="000000"/>
          <w:spacing w:val="7"/>
          <w:sz w:val="28"/>
          <w:szCs w:val="28"/>
        </w:rPr>
        <w:t>При входе в класс педагога обучающиеся встают в знак</w:t>
      </w:r>
      <w:r w:rsidRPr="006748EE">
        <w:rPr>
          <w:color w:val="000000"/>
          <w:spacing w:val="7"/>
          <w:sz w:val="28"/>
          <w:szCs w:val="28"/>
        </w:rPr>
        <w:br/>
        <w:t>приветствия и садятся после того, как педагог, ответив на при</w:t>
      </w:r>
      <w:r w:rsidRPr="006748EE">
        <w:rPr>
          <w:color w:val="000000"/>
          <w:spacing w:val="4"/>
          <w:sz w:val="28"/>
          <w:szCs w:val="28"/>
        </w:rPr>
        <w:t>ветствие, разрешит сесть.</w:t>
      </w:r>
    </w:p>
    <w:p w14:paraId="04C80BCE" w14:textId="77777777" w:rsidR="002B7A35" w:rsidRPr="006748EE" w:rsidRDefault="002B7A35" w:rsidP="006748EE">
      <w:pPr>
        <w:numPr>
          <w:ilvl w:val="0"/>
          <w:numId w:val="5"/>
        </w:numPr>
        <w:shd w:val="clear" w:color="auto" w:fill="FFFFFF"/>
        <w:tabs>
          <w:tab w:val="left" w:pos="732"/>
        </w:tabs>
        <w:spacing w:line="276" w:lineRule="auto"/>
        <w:ind w:firstLine="567"/>
        <w:jc w:val="both"/>
        <w:rPr>
          <w:color w:val="000000"/>
          <w:spacing w:val="-2"/>
          <w:sz w:val="28"/>
          <w:szCs w:val="28"/>
        </w:rPr>
      </w:pPr>
      <w:r w:rsidRPr="006748EE">
        <w:rPr>
          <w:color w:val="000000"/>
          <w:spacing w:val="9"/>
          <w:sz w:val="28"/>
          <w:szCs w:val="28"/>
        </w:rPr>
        <w:t>Во время уроков обучающиеся выключают мобильные</w:t>
      </w:r>
      <w:r w:rsidRPr="006748EE">
        <w:rPr>
          <w:color w:val="000000"/>
          <w:spacing w:val="9"/>
          <w:sz w:val="28"/>
          <w:szCs w:val="28"/>
        </w:rPr>
        <w:br/>
      </w:r>
      <w:r w:rsidRPr="006748EE">
        <w:rPr>
          <w:color w:val="000000"/>
          <w:spacing w:val="6"/>
          <w:sz w:val="28"/>
          <w:szCs w:val="28"/>
        </w:rPr>
        <w:t>телефоны и другие технические средства, отвлекающие его, ок</w:t>
      </w:r>
      <w:r w:rsidRPr="006748EE">
        <w:rPr>
          <w:color w:val="000000"/>
          <w:spacing w:val="4"/>
          <w:sz w:val="28"/>
          <w:szCs w:val="28"/>
        </w:rPr>
        <w:t>ружающих и педагога от занятий.</w:t>
      </w:r>
    </w:p>
    <w:p w14:paraId="49401DF9" w14:textId="20C385E6" w:rsidR="002B7A35" w:rsidRPr="006748EE" w:rsidRDefault="002B7A35" w:rsidP="6F026DDE">
      <w:pPr>
        <w:shd w:val="clear" w:color="auto" w:fill="FFFFFF" w:themeFill="background1"/>
        <w:tabs>
          <w:tab w:val="left" w:pos="769"/>
        </w:tabs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48EE">
        <w:rPr>
          <w:color w:val="000000"/>
          <w:spacing w:val="7"/>
          <w:sz w:val="28"/>
          <w:szCs w:val="28"/>
        </w:rPr>
        <w:t>3.7       Если во время урока обучающемуся необходимо выйти</w:t>
      </w:r>
      <w:r w:rsidRPr="006748EE">
        <w:rPr>
          <w:color w:val="000000"/>
          <w:spacing w:val="7"/>
          <w:sz w:val="28"/>
          <w:szCs w:val="28"/>
        </w:rPr>
        <w:br/>
      </w:r>
      <w:r w:rsidRPr="006748EE">
        <w:rPr>
          <w:color w:val="000000"/>
          <w:spacing w:val="8"/>
          <w:sz w:val="28"/>
          <w:szCs w:val="28"/>
        </w:rPr>
        <w:t>из класса, он должен встать (поднять руку) и попросить разре</w:t>
      </w:r>
      <w:r w:rsidRPr="006748EE">
        <w:rPr>
          <w:color w:val="000000"/>
          <w:spacing w:val="7"/>
          <w:sz w:val="28"/>
          <w:szCs w:val="28"/>
        </w:rPr>
        <w:t>шения педагога.</w:t>
      </w:r>
    </w:p>
    <w:p w14:paraId="1951608D" w14:textId="41E9C0ED" w:rsidR="002B7A35" w:rsidRPr="006748EE" w:rsidRDefault="002B7A35" w:rsidP="6F026DDE">
      <w:pPr>
        <w:shd w:val="clear" w:color="auto" w:fill="FFFFFF" w:themeFill="background1"/>
        <w:tabs>
          <w:tab w:val="left" w:pos="769"/>
        </w:tabs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48EE">
        <w:rPr>
          <w:color w:val="000000"/>
          <w:spacing w:val="10"/>
          <w:sz w:val="28"/>
          <w:szCs w:val="28"/>
        </w:rPr>
        <w:t>3.8     Задавать вопросы и отвечать на вопрос педагога обу</w:t>
      </w:r>
      <w:r w:rsidRPr="006748EE">
        <w:rPr>
          <w:color w:val="000000"/>
          <w:spacing w:val="6"/>
          <w:sz w:val="28"/>
          <w:szCs w:val="28"/>
        </w:rPr>
        <w:t>чающийся может только после поднятия руки и разрешения пе</w:t>
      </w:r>
      <w:r w:rsidRPr="006748EE">
        <w:rPr>
          <w:color w:val="000000"/>
          <w:spacing w:val="2"/>
          <w:sz w:val="28"/>
          <w:szCs w:val="28"/>
        </w:rPr>
        <w:t>дагога.</w:t>
      </w:r>
    </w:p>
    <w:p w14:paraId="1C12721D" w14:textId="5C132E73" w:rsidR="002B7A35" w:rsidRPr="006748EE" w:rsidRDefault="002B7A35" w:rsidP="6F026DDE">
      <w:pPr>
        <w:shd w:val="clear" w:color="auto" w:fill="FFFFFF" w:themeFill="background1"/>
        <w:tabs>
          <w:tab w:val="left" w:pos="769"/>
        </w:tabs>
        <w:spacing w:before="4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48EE">
        <w:rPr>
          <w:color w:val="000000"/>
          <w:spacing w:val="6"/>
          <w:sz w:val="28"/>
          <w:szCs w:val="28"/>
        </w:rPr>
        <w:t>3.9       Каждый учитель определяет для своих занятий правила</w:t>
      </w:r>
      <w:r w:rsidRPr="006748EE">
        <w:rPr>
          <w:color w:val="000000"/>
          <w:spacing w:val="6"/>
          <w:sz w:val="28"/>
          <w:szCs w:val="28"/>
        </w:rPr>
        <w:br/>
        <w:t>поведения обучающихся на уроке в соответствии с общеприня</w:t>
      </w:r>
      <w:r w:rsidRPr="006748EE">
        <w:rPr>
          <w:color w:val="000000"/>
          <w:spacing w:val="5"/>
          <w:sz w:val="28"/>
          <w:szCs w:val="28"/>
        </w:rPr>
        <w:t>тыми нормами поведения и общешкольными правилами.</w:t>
      </w:r>
    </w:p>
    <w:p w14:paraId="3E5B362D" w14:textId="77777777" w:rsidR="002B7A35" w:rsidRPr="006748EE" w:rsidRDefault="002B7A35" w:rsidP="006748EE">
      <w:pPr>
        <w:numPr>
          <w:ilvl w:val="0"/>
          <w:numId w:val="7"/>
        </w:numPr>
        <w:shd w:val="clear" w:color="auto" w:fill="FFFFFF"/>
        <w:tabs>
          <w:tab w:val="left" w:pos="856"/>
        </w:tabs>
        <w:spacing w:line="276" w:lineRule="auto"/>
        <w:ind w:firstLine="567"/>
        <w:jc w:val="both"/>
        <w:rPr>
          <w:color w:val="000000"/>
          <w:spacing w:val="-2"/>
          <w:sz w:val="28"/>
          <w:szCs w:val="28"/>
        </w:rPr>
      </w:pPr>
      <w:r w:rsidRPr="006748EE">
        <w:rPr>
          <w:color w:val="000000"/>
          <w:spacing w:val="4"/>
          <w:sz w:val="28"/>
          <w:szCs w:val="28"/>
        </w:rPr>
        <w:t>Во время урока обучающиеся не шумят, не отвлекаются</w:t>
      </w:r>
      <w:r w:rsidRPr="006748EE">
        <w:rPr>
          <w:color w:val="000000"/>
          <w:spacing w:val="4"/>
          <w:sz w:val="28"/>
          <w:szCs w:val="28"/>
        </w:rPr>
        <w:br/>
      </w:r>
      <w:r w:rsidRPr="006748EE">
        <w:rPr>
          <w:color w:val="000000"/>
          <w:spacing w:val="5"/>
          <w:sz w:val="28"/>
          <w:szCs w:val="28"/>
        </w:rPr>
        <w:lastRenderedPageBreak/>
        <w:t>сами и не отвлекают своих товарищей от занятий посторонними</w:t>
      </w:r>
      <w:r w:rsidRPr="006748EE">
        <w:rPr>
          <w:color w:val="000000"/>
          <w:spacing w:val="5"/>
          <w:sz w:val="28"/>
          <w:szCs w:val="28"/>
        </w:rPr>
        <w:br/>
        <w:t>разговорами, играми или другими, не относящимися к уроку делами и предметами. Урочное время должно использоваться обучающимися только для учебных и познавательных целей.</w:t>
      </w:r>
    </w:p>
    <w:p w14:paraId="58330F6F" w14:textId="77777777" w:rsidR="002B7A35" w:rsidRPr="006748EE" w:rsidRDefault="002B7A35" w:rsidP="006748EE">
      <w:pPr>
        <w:numPr>
          <w:ilvl w:val="0"/>
          <w:numId w:val="7"/>
        </w:numPr>
        <w:shd w:val="clear" w:color="auto" w:fill="FFFFFF"/>
        <w:tabs>
          <w:tab w:val="left" w:pos="856"/>
        </w:tabs>
        <w:spacing w:line="276" w:lineRule="auto"/>
        <w:ind w:firstLine="567"/>
        <w:jc w:val="both"/>
        <w:rPr>
          <w:color w:val="000000"/>
          <w:spacing w:val="-8"/>
          <w:sz w:val="28"/>
          <w:szCs w:val="28"/>
        </w:rPr>
      </w:pPr>
      <w:r w:rsidRPr="006748EE">
        <w:rPr>
          <w:color w:val="000000"/>
          <w:spacing w:val="6"/>
          <w:sz w:val="28"/>
          <w:szCs w:val="28"/>
        </w:rPr>
        <w:t>Звонок об окончании урока дается для учителя. Только</w:t>
      </w:r>
      <w:r w:rsidRPr="006748EE">
        <w:rPr>
          <w:color w:val="000000"/>
          <w:spacing w:val="6"/>
          <w:sz w:val="28"/>
          <w:szCs w:val="28"/>
        </w:rPr>
        <w:br/>
      </w:r>
      <w:r w:rsidRPr="006748EE">
        <w:rPr>
          <w:color w:val="000000"/>
          <w:spacing w:val="5"/>
          <w:sz w:val="28"/>
          <w:szCs w:val="28"/>
        </w:rPr>
        <w:t>когда учитель объявит об окончании урока, обучающийся впра</w:t>
      </w:r>
      <w:r w:rsidRPr="006748EE">
        <w:rPr>
          <w:color w:val="000000"/>
          <w:spacing w:val="4"/>
          <w:sz w:val="28"/>
          <w:szCs w:val="28"/>
        </w:rPr>
        <w:t>ве покинуть свое рабочее место и класс.</w:t>
      </w:r>
    </w:p>
    <w:p w14:paraId="3C3B01F6" w14:textId="77777777" w:rsidR="002B7A35" w:rsidRPr="006748EE" w:rsidRDefault="002B7A35" w:rsidP="006748EE">
      <w:pPr>
        <w:numPr>
          <w:ilvl w:val="0"/>
          <w:numId w:val="7"/>
        </w:numPr>
        <w:shd w:val="clear" w:color="auto" w:fill="FFFFFF"/>
        <w:tabs>
          <w:tab w:val="left" w:pos="856"/>
        </w:tabs>
        <w:spacing w:line="276" w:lineRule="auto"/>
        <w:ind w:firstLine="567"/>
        <w:jc w:val="both"/>
        <w:rPr>
          <w:color w:val="000000"/>
          <w:spacing w:val="-4"/>
          <w:sz w:val="28"/>
          <w:szCs w:val="28"/>
        </w:rPr>
      </w:pPr>
      <w:r w:rsidRPr="006748EE">
        <w:rPr>
          <w:color w:val="000000"/>
          <w:spacing w:val="8"/>
          <w:sz w:val="28"/>
          <w:szCs w:val="28"/>
        </w:rPr>
        <w:t>Обучающиеся соблюдают законы жизнедеятельности</w:t>
      </w:r>
      <w:r w:rsidRPr="006748EE">
        <w:rPr>
          <w:color w:val="000000"/>
          <w:spacing w:val="8"/>
          <w:sz w:val="28"/>
          <w:szCs w:val="28"/>
        </w:rPr>
        <w:br/>
      </w:r>
      <w:r w:rsidRPr="006748EE">
        <w:rPr>
          <w:color w:val="000000"/>
          <w:spacing w:val="4"/>
          <w:sz w:val="28"/>
          <w:szCs w:val="28"/>
        </w:rPr>
        <w:t>классного коллектива и школьного самоуправления. Принимают</w:t>
      </w:r>
      <w:r w:rsidRPr="006748EE">
        <w:rPr>
          <w:color w:val="000000"/>
          <w:spacing w:val="4"/>
          <w:sz w:val="28"/>
          <w:szCs w:val="28"/>
        </w:rPr>
        <w:br/>
      </w:r>
      <w:r w:rsidRPr="006748EE">
        <w:rPr>
          <w:color w:val="000000"/>
          <w:spacing w:val="5"/>
          <w:sz w:val="28"/>
          <w:szCs w:val="28"/>
        </w:rPr>
        <w:t>активное участие в мероприятиях, коллективных делах класса и</w:t>
      </w:r>
      <w:r w:rsidRPr="006748EE">
        <w:rPr>
          <w:color w:val="000000"/>
          <w:spacing w:val="5"/>
          <w:sz w:val="28"/>
          <w:szCs w:val="28"/>
        </w:rPr>
        <w:br/>
      </w:r>
      <w:r w:rsidRPr="006748EE">
        <w:rPr>
          <w:color w:val="000000"/>
          <w:spacing w:val="-1"/>
          <w:sz w:val="28"/>
          <w:szCs w:val="28"/>
        </w:rPr>
        <w:t>школы.</w:t>
      </w:r>
    </w:p>
    <w:p w14:paraId="60061E4C" w14:textId="77777777" w:rsidR="006748EE" w:rsidRDefault="006748EE" w:rsidP="006748EE">
      <w:pPr>
        <w:shd w:val="clear" w:color="auto" w:fill="FFFFFF"/>
        <w:spacing w:before="132" w:line="276" w:lineRule="auto"/>
        <w:ind w:firstLine="567"/>
        <w:jc w:val="both"/>
        <w:rPr>
          <w:b/>
          <w:bCs/>
          <w:color w:val="000000"/>
          <w:spacing w:val="5"/>
          <w:sz w:val="28"/>
          <w:szCs w:val="28"/>
        </w:rPr>
      </w:pPr>
    </w:p>
    <w:p w14:paraId="346DD9F8" w14:textId="77777777" w:rsidR="002B7A35" w:rsidRDefault="002B7A35" w:rsidP="006748EE">
      <w:pPr>
        <w:shd w:val="clear" w:color="auto" w:fill="FFFFFF"/>
        <w:spacing w:before="132" w:line="276" w:lineRule="auto"/>
        <w:ind w:firstLine="567"/>
        <w:jc w:val="both"/>
        <w:rPr>
          <w:b/>
          <w:bCs/>
          <w:color w:val="000000"/>
          <w:spacing w:val="5"/>
          <w:sz w:val="28"/>
          <w:szCs w:val="28"/>
        </w:rPr>
      </w:pPr>
      <w:r w:rsidRPr="006748EE">
        <w:rPr>
          <w:b/>
          <w:bCs/>
          <w:color w:val="000000"/>
          <w:spacing w:val="5"/>
          <w:sz w:val="28"/>
          <w:szCs w:val="28"/>
        </w:rPr>
        <w:t>4 Обязанности обучающегося</w:t>
      </w:r>
    </w:p>
    <w:p w14:paraId="44EAFD9C" w14:textId="77777777" w:rsidR="006748EE" w:rsidRPr="006748EE" w:rsidRDefault="006748EE" w:rsidP="006748EE">
      <w:pPr>
        <w:shd w:val="clear" w:color="auto" w:fill="FFFFFF"/>
        <w:spacing w:before="132" w:line="276" w:lineRule="auto"/>
        <w:ind w:firstLine="567"/>
        <w:jc w:val="both"/>
        <w:rPr>
          <w:b/>
          <w:sz w:val="28"/>
          <w:szCs w:val="28"/>
        </w:rPr>
      </w:pPr>
    </w:p>
    <w:p w14:paraId="33DB17C4" w14:textId="77777777" w:rsidR="002B7A35" w:rsidRPr="006748EE" w:rsidRDefault="002B7A35" w:rsidP="006748EE">
      <w:pPr>
        <w:numPr>
          <w:ilvl w:val="0"/>
          <w:numId w:val="8"/>
        </w:numPr>
        <w:shd w:val="clear" w:color="auto" w:fill="FFFFFF"/>
        <w:tabs>
          <w:tab w:val="left" w:pos="732"/>
        </w:tabs>
        <w:spacing w:line="276" w:lineRule="auto"/>
        <w:ind w:firstLine="567"/>
        <w:jc w:val="both"/>
        <w:rPr>
          <w:color w:val="000000"/>
          <w:spacing w:val="-10"/>
          <w:sz w:val="28"/>
          <w:szCs w:val="28"/>
        </w:rPr>
      </w:pPr>
      <w:r w:rsidRPr="006748EE">
        <w:rPr>
          <w:color w:val="000000"/>
          <w:spacing w:val="5"/>
          <w:sz w:val="28"/>
          <w:szCs w:val="28"/>
        </w:rPr>
        <w:t>Строго выполнять Устав школы, добросовестно учиться,</w:t>
      </w:r>
      <w:r w:rsidRPr="006748EE">
        <w:rPr>
          <w:color w:val="000000"/>
          <w:spacing w:val="5"/>
          <w:sz w:val="28"/>
          <w:szCs w:val="28"/>
        </w:rPr>
        <w:br/>
      </w:r>
      <w:r w:rsidRPr="006748EE">
        <w:rPr>
          <w:color w:val="000000"/>
          <w:spacing w:val="6"/>
          <w:sz w:val="28"/>
          <w:szCs w:val="28"/>
        </w:rPr>
        <w:t>уважать честь и достоинство других обучающихся, педагогов и</w:t>
      </w:r>
      <w:r w:rsidRPr="006748EE">
        <w:rPr>
          <w:color w:val="000000"/>
          <w:spacing w:val="6"/>
          <w:sz w:val="28"/>
          <w:szCs w:val="28"/>
        </w:rPr>
        <w:br/>
      </w:r>
      <w:r w:rsidRPr="006748EE">
        <w:rPr>
          <w:color w:val="000000"/>
          <w:spacing w:val="5"/>
          <w:sz w:val="28"/>
          <w:szCs w:val="28"/>
        </w:rPr>
        <w:t>других работников школы, выполнять правила внутреннего рас</w:t>
      </w:r>
      <w:r w:rsidRPr="006748EE">
        <w:rPr>
          <w:color w:val="000000"/>
          <w:spacing w:val="1"/>
          <w:sz w:val="28"/>
          <w:szCs w:val="28"/>
        </w:rPr>
        <w:t>порядка.</w:t>
      </w:r>
    </w:p>
    <w:p w14:paraId="30DFDB97" w14:textId="77777777" w:rsidR="002B7A35" w:rsidRPr="006748EE" w:rsidRDefault="002B7A35" w:rsidP="006748EE">
      <w:pPr>
        <w:numPr>
          <w:ilvl w:val="0"/>
          <w:numId w:val="8"/>
        </w:numPr>
        <w:shd w:val="clear" w:color="auto" w:fill="FFFFFF"/>
        <w:tabs>
          <w:tab w:val="left" w:pos="716"/>
        </w:tabs>
        <w:spacing w:line="276" w:lineRule="auto"/>
        <w:ind w:firstLine="567"/>
        <w:jc w:val="both"/>
        <w:rPr>
          <w:color w:val="000000"/>
          <w:spacing w:val="-2"/>
          <w:sz w:val="28"/>
          <w:szCs w:val="28"/>
        </w:rPr>
      </w:pPr>
      <w:r w:rsidRPr="006748EE">
        <w:rPr>
          <w:color w:val="000000"/>
          <w:spacing w:val="5"/>
          <w:sz w:val="28"/>
          <w:szCs w:val="28"/>
        </w:rPr>
        <w:t>Соблюдать расписание занятий (уроков,</w:t>
      </w:r>
      <w:r w:rsidRPr="006748EE">
        <w:rPr>
          <w:color w:val="000000"/>
          <w:spacing w:val="5"/>
          <w:sz w:val="28"/>
          <w:szCs w:val="28"/>
        </w:rPr>
        <w:br/>
      </w:r>
      <w:r w:rsidRPr="006748EE">
        <w:rPr>
          <w:color w:val="000000"/>
          <w:spacing w:val="10"/>
          <w:sz w:val="28"/>
          <w:szCs w:val="28"/>
        </w:rPr>
        <w:t>курсов</w:t>
      </w:r>
      <w:r w:rsidR="00F02BC7" w:rsidRPr="006748EE">
        <w:rPr>
          <w:color w:val="000000"/>
          <w:spacing w:val="10"/>
          <w:sz w:val="28"/>
          <w:szCs w:val="28"/>
        </w:rPr>
        <w:t xml:space="preserve"> по выбору</w:t>
      </w:r>
      <w:r w:rsidRPr="006748EE">
        <w:rPr>
          <w:color w:val="000000"/>
          <w:spacing w:val="10"/>
          <w:sz w:val="28"/>
          <w:szCs w:val="28"/>
        </w:rPr>
        <w:t>, кружков, секций и т. п.), не опаздывать и не про</w:t>
      </w:r>
      <w:r w:rsidRPr="006748EE">
        <w:rPr>
          <w:color w:val="000000"/>
          <w:spacing w:val="6"/>
          <w:sz w:val="28"/>
          <w:szCs w:val="28"/>
        </w:rPr>
        <w:t>пускать занятий без уважительной причины. В случае пропуска</w:t>
      </w:r>
      <w:r w:rsidRPr="006748EE">
        <w:rPr>
          <w:color w:val="000000"/>
          <w:spacing w:val="6"/>
          <w:sz w:val="28"/>
          <w:szCs w:val="28"/>
        </w:rPr>
        <w:br/>
        <w:t>занятий обучающийся должен предъявить классному руководи</w:t>
      </w:r>
      <w:r w:rsidRPr="006748EE">
        <w:rPr>
          <w:color w:val="000000"/>
          <w:spacing w:val="5"/>
          <w:sz w:val="28"/>
          <w:szCs w:val="28"/>
        </w:rPr>
        <w:t>телю справку от врача или от родителей (законных представите</w:t>
      </w:r>
      <w:r w:rsidRPr="006748EE">
        <w:rPr>
          <w:color w:val="000000"/>
          <w:spacing w:val="4"/>
          <w:sz w:val="28"/>
          <w:szCs w:val="28"/>
        </w:rPr>
        <w:t>лей) о причине отсутствия на занятиях.</w:t>
      </w:r>
      <w:r w:rsidR="006D349E" w:rsidRPr="006748EE">
        <w:rPr>
          <w:color w:val="000000"/>
          <w:spacing w:val="4"/>
          <w:sz w:val="28"/>
          <w:szCs w:val="28"/>
        </w:rPr>
        <w:t xml:space="preserve"> </w:t>
      </w:r>
      <w:r w:rsidRPr="006748EE">
        <w:rPr>
          <w:color w:val="000000"/>
          <w:spacing w:val="8"/>
          <w:sz w:val="28"/>
          <w:szCs w:val="28"/>
        </w:rPr>
        <w:t>Иметь все необходимые школьные принадлежности на</w:t>
      </w:r>
      <w:r w:rsidR="006D349E" w:rsidRPr="006748EE">
        <w:rPr>
          <w:color w:val="000000"/>
          <w:spacing w:val="8"/>
          <w:sz w:val="28"/>
          <w:szCs w:val="28"/>
        </w:rPr>
        <w:t xml:space="preserve"> </w:t>
      </w:r>
      <w:r w:rsidRPr="006748EE">
        <w:rPr>
          <w:color w:val="000000"/>
          <w:spacing w:val="6"/>
          <w:sz w:val="28"/>
          <w:szCs w:val="28"/>
        </w:rPr>
        <w:t>весь учебный день. Эффективно организовывать учение, труд и</w:t>
      </w:r>
      <w:r w:rsidR="006D349E" w:rsidRPr="006748EE">
        <w:rPr>
          <w:color w:val="000000"/>
          <w:spacing w:val="6"/>
          <w:sz w:val="28"/>
          <w:szCs w:val="28"/>
        </w:rPr>
        <w:t xml:space="preserve"> </w:t>
      </w:r>
      <w:r w:rsidRPr="006748EE">
        <w:rPr>
          <w:color w:val="000000"/>
          <w:spacing w:val="4"/>
          <w:sz w:val="28"/>
          <w:szCs w:val="28"/>
        </w:rPr>
        <w:t>отдых, ценить свое и чужое время.</w:t>
      </w:r>
    </w:p>
    <w:p w14:paraId="7AE3EE2A" w14:textId="77777777" w:rsidR="002B7A35" w:rsidRPr="006748EE" w:rsidRDefault="002B7A35" w:rsidP="006748EE">
      <w:pPr>
        <w:numPr>
          <w:ilvl w:val="0"/>
          <w:numId w:val="9"/>
        </w:numPr>
        <w:shd w:val="clear" w:color="auto" w:fill="FFFFFF"/>
        <w:tabs>
          <w:tab w:val="left" w:pos="716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6748EE">
        <w:rPr>
          <w:color w:val="000000"/>
          <w:spacing w:val="7"/>
          <w:sz w:val="28"/>
          <w:szCs w:val="28"/>
        </w:rPr>
        <w:t>В учебных кабинетах строго выполнять требования тех</w:t>
      </w:r>
      <w:r w:rsidRPr="006748EE">
        <w:rPr>
          <w:color w:val="000000"/>
          <w:spacing w:val="5"/>
          <w:sz w:val="28"/>
          <w:szCs w:val="28"/>
        </w:rPr>
        <w:t>ники безопасности, быть дисциплинированным.</w:t>
      </w:r>
    </w:p>
    <w:p w14:paraId="1AC1B150" w14:textId="77777777" w:rsidR="002B7A35" w:rsidRPr="006748EE" w:rsidRDefault="002B7A35" w:rsidP="006748EE">
      <w:pPr>
        <w:numPr>
          <w:ilvl w:val="0"/>
          <w:numId w:val="9"/>
        </w:numPr>
        <w:shd w:val="clear" w:color="auto" w:fill="FFFFFF"/>
        <w:tabs>
          <w:tab w:val="left" w:pos="716"/>
        </w:tabs>
        <w:spacing w:line="276" w:lineRule="auto"/>
        <w:ind w:firstLine="567"/>
        <w:jc w:val="both"/>
        <w:rPr>
          <w:color w:val="000000"/>
          <w:spacing w:val="-5"/>
          <w:sz w:val="28"/>
          <w:szCs w:val="28"/>
        </w:rPr>
      </w:pPr>
      <w:r w:rsidRPr="006748EE">
        <w:rPr>
          <w:color w:val="000000"/>
          <w:spacing w:val="5"/>
          <w:sz w:val="28"/>
          <w:szCs w:val="28"/>
        </w:rPr>
        <w:t>Во время урока, а также во время перемен соблюдать по</w:t>
      </w:r>
      <w:r w:rsidRPr="006748EE">
        <w:rPr>
          <w:color w:val="000000"/>
          <w:spacing w:val="2"/>
          <w:sz w:val="28"/>
          <w:szCs w:val="28"/>
        </w:rPr>
        <w:t>рядок, не допускать действий, которые могут привести к травмам.</w:t>
      </w:r>
    </w:p>
    <w:p w14:paraId="44F61780" w14:textId="77777777" w:rsidR="002B7A35" w:rsidRPr="006748EE" w:rsidRDefault="002B7A35" w:rsidP="006748EE">
      <w:pPr>
        <w:numPr>
          <w:ilvl w:val="0"/>
          <w:numId w:val="9"/>
        </w:numPr>
        <w:shd w:val="clear" w:color="auto" w:fill="FFFFFF"/>
        <w:tabs>
          <w:tab w:val="left" w:pos="716"/>
        </w:tabs>
        <w:spacing w:line="276" w:lineRule="auto"/>
        <w:ind w:firstLine="567"/>
        <w:jc w:val="both"/>
        <w:rPr>
          <w:color w:val="000000"/>
          <w:spacing w:val="-1"/>
          <w:sz w:val="28"/>
          <w:szCs w:val="28"/>
        </w:rPr>
      </w:pPr>
      <w:r w:rsidRPr="006748EE">
        <w:rPr>
          <w:color w:val="000000"/>
          <w:spacing w:val="5"/>
          <w:sz w:val="28"/>
          <w:szCs w:val="28"/>
        </w:rPr>
        <w:t>Подчиняться законным требованиям педагогов и других</w:t>
      </w:r>
      <w:r w:rsidRPr="006748EE">
        <w:rPr>
          <w:color w:val="000000"/>
          <w:spacing w:val="5"/>
          <w:sz w:val="28"/>
          <w:szCs w:val="28"/>
        </w:rPr>
        <w:br/>
        <w:t>работников школы.</w:t>
      </w:r>
    </w:p>
    <w:p w14:paraId="5374F366" w14:textId="77777777" w:rsidR="002B7A35" w:rsidRPr="006748EE" w:rsidRDefault="002B7A35" w:rsidP="006748EE">
      <w:pPr>
        <w:numPr>
          <w:ilvl w:val="0"/>
          <w:numId w:val="9"/>
        </w:numPr>
        <w:shd w:val="clear" w:color="auto" w:fill="FFFFFF"/>
        <w:tabs>
          <w:tab w:val="left" w:pos="716"/>
        </w:tabs>
        <w:spacing w:line="276" w:lineRule="auto"/>
        <w:ind w:firstLine="567"/>
        <w:jc w:val="both"/>
        <w:rPr>
          <w:color w:val="000000"/>
          <w:spacing w:val="-1"/>
          <w:sz w:val="28"/>
          <w:szCs w:val="28"/>
        </w:rPr>
      </w:pPr>
      <w:r w:rsidRPr="006748EE">
        <w:rPr>
          <w:color w:val="000000"/>
          <w:spacing w:val="4"/>
          <w:sz w:val="28"/>
          <w:szCs w:val="28"/>
        </w:rPr>
        <w:t>Заботиться о младших.</w:t>
      </w:r>
    </w:p>
    <w:p w14:paraId="5165728C" w14:textId="77777777" w:rsidR="002B7A35" w:rsidRPr="006748EE" w:rsidRDefault="002B7A35" w:rsidP="006748EE">
      <w:pPr>
        <w:numPr>
          <w:ilvl w:val="0"/>
          <w:numId w:val="9"/>
        </w:numPr>
        <w:shd w:val="clear" w:color="auto" w:fill="FFFFFF"/>
        <w:tabs>
          <w:tab w:val="left" w:pos="716"/>
        </w:tabs>
        <w:spacing w:line="276" w:lineRule="auto"/>
        <w:ind w:firstLine="567"/>
        <w:jc w:val="both"/>
        <w:rPr>
          <w:color w:val="000000"/>
          <w:spacing w:val="-2"/>
          <w:sz w:val="28"/>
          <w:szCs w:val="28"/>
        </w:rPr>
      </w:pPr>
      <w:r w:rsidRPr="006748EE">
        <w:rPr>
          <w:color w:val="000000"/>
          <w:spacing w:val="3"/>
          <w:sz w:val="28"/>
          <w:szCs w:val="28"/>
        </w:rPr>
        <w:t>Соблюдать правила гигиены, иметь аккуратный вид. Эко</w:t>
      </w:r>
      <w:r w:rsidRPr="006748EE">
        <w:rPr>
          <w:color w:val="000000"/>
          <w:spacing w:val="7"/>
          <w:sz w:val="28"/>
          <w:szCs w:val="28"/>
        </w:rPr>
        <w:t>номно расходовать электроэнергию и воду. Соблюдать порядок</w:t>
      </w:r>
      <w:r w:rsidRPr="006748EE">
        <w:rPr>
          <w:color w:val="000000"/>
          <w:spacing w:val="7"/>
          <w:sz w:val="28"/>
          <w:szCs w:val="28"/>
        </w:rPr>
        <w:br/>
      </w:r>
      <w:r w:rsidRPr="006748EE">
        <w:rPr>
          <w:color w:val="000000"/>
          <w:spacing w:val="6"/>
          <w:sz w:val="28"/>
          <w:szCs w:val="28"/>
        </w:rPr>
        <w:t>и поддерживать чистоту в классе, столовой, гардеробе, коридо</w:t>
      </w:r>
      <w:r w:rsidRPr="006748EE">
        <w:rPr>
          <w:color w:val="000000"/>
          <w:spacing w:val="5"/>
          <w:sz w:val="28"/>
          <w:szCs w:val="28"/>
        </w:rPr>
        <w:t>ре, туалетной комнате и других помещениях.</w:t>
      </w:r>
    </w:p>
    <w:p w14:paraId="0C026271" w14:textId="77777777" w:rsidR="002B7A35" w:rsidRPr="006748EE" w:rsidRDefault="002B7A35" w:rsidP="006748EE">
      <w:pPr>
        <w:shd w:val="clear" w:color="auto" w:fill="FFFFFF"/>
        <w:tabs>
          <w:tab w:val="left" w:pos="786"/>
        </w:tabs>
        <w:spacing w:line="276" w:lineRule="auto"/>
        <w:ind w:firstLine="567"/>
        <w:jc w:val="both"/>
        <w:rPr>
          <w:sz w:val="28"/>
          <w:szCs w:val="28"/>
        </w:rPr>
      </w:pPr>
      <w:r w:rsidRPr="006748EE">
        <w:rPr>
          <w:color w:val="000000"/>
          <w:spacing w:val="-1"/>
          <w:sz w:val="28"/>
          <w:szCs w:val="28"/>
        </w:rPr>
        <w:t>4.9</w:t>
      </w:r>
      <w:r w:rsidR="0081335D" w:rsidRPr="006748EE">
        <w:rPr>
          <w:color w:val="000000"/>
          <w:spacing w:val="-1"/>
          <w:sz w:val="28"/>
          <w:szCs w:val="28"/>
        </w:rPr>
        <w:t>.</w:t>
      </w:r>
      <w:r w:rsidRPr="006748EE">
        <w:rPr>
          <w:color w:val="000000"/>
          <w:spacing w:val="12"/>
          <w:sz w:val="28"/>
          <w:szCs w:val="28"/>
        </w:rPr>
        <w:t>Бережно относиться к имуществу школы и к чужому</w:t>
      </w:r>
      <w:r w:rsidRPr="006748EE">
        <w:rPr>
          <w:color w:val="000000"/>
          <w:spacing w:val="12"/>
          <w:sz w:val="28"/>
          <w:szCs w:val="28"/>
        </w:rPr>
        <w:br/>
      </w:r>
      <w:r w:rsidRPr="006748EE">
        <w:rPr>
          <w:color w:val="000000"/>
          <w:spacing w:val="8"/>
          <w:sz w:val="28"/>
          <w:szCs w:val="28"/>
        </w:rPr>
        <w:t>имуществу, а также к результатам труда других людей, оказы</w:t>
      </w:r>
      <w:r w:rsidRPr="006748EE">
        <w:rPr>
          <w:color w:val="000000"/>
          <w:spacing w:val="6"/>
          <w:sz w:val="28"/>
          <w:szCs w:val="28"/>
        </w:rPr>
        <w:t>вать посильную помощь в уборке школьных помещений во вре</w:t>
      </w:r>
      <w:r w:rsidRPr="006748EE">
        <w:rPr>
          <w:color w:val="000000"/>
          <w:spacing w:val="4"/>
          <w:sz w:val="28"/>
          <w:szCs w:val="28"/>
        </w:rPr>
        <w:t xml:space="preserve">мя дежурства по классу и по </w:t>
      </w:r>
      <w:r w:rsidRPr="006748EE">
        <w:rPr>
          <w:color w:val="000000"/>
          <w:spacing w:val="4"/>
          <w:sz w:val="28"/>
          <w:szCs w:val="28"/>
        </w:rPr>
        <w:lastRenderedPageBreak/>
        <w:t>школе.</w:t>
      </w:r>
    </w:p>
    <w:p w14:paraId="122F934B" w14:textId="77777777" w:rsidR="002B7A35" w:rsidRDefault="002B7A35" w:rsidP="006748EE">
      <w:pPr>
        <w:shd w:val="clear" w:color="auto" w:fill="FFFFFF"/>
        <w:tabs>
          <w:tab w:val="left" w:pos="864"/>
        </w:tabs>
        <w:spacing w:line="276" w:lineRule="auto"/>
        <w:ind w:firstLine="567"/>
        <w:jc w:val="both"/>
        <w:rPr>
          <w:color w:val="000000"/>
          <w:spacing w:val="4"/>
          <w:sz w:val="28"/>
          <w:szCs w:val="28"/>
        </w:rPr>
      </w:pPr>
      <w:r w:rsidRPr="006748EE">
        <w:rPr>
          <w:color w:val="000000"/>
          <w:spacing w:val="1"/>
          <w:sz w:val="28"/>
          <w:szCs w:val="28"/>
        </w:rPr>
        <w:t>4.10</w:t>
      </w:r>
      <w:r w:rsidR="0081335D" w:rsidRPr="006748EE">
        <w:rPr>
          <w:color w:val="000000"/>
          <w:spacing w:val="1"/>
          <w:sz w:val="28"/>
          <w:szCs w:val="28"/>
        </w:rPr>
        <w:t>.О</w:t>
      </w:r>
      <w:r w:rsidRPr="006748EE">
        <w:rPr>
          <w:color w:val="000000"/>
          <w:spacing w:val="9"/>
          <w:sz w:val="28"/>
          <w:szCs w:val="28"/>
        </w:rPr>
        <w:t>хранять зеленые насаждения, в том числе и в школе,</w:t>
      </w:r>
      <w:r w:rsidRPr="006748EE">
        <w:rPr>
          <w:color w:val="000000"/>
          <w:spacing w:val="9"/>
          <w:sz w:val="28"/>
          <w:szCs w:val="28"/>
        </w:rPr>
        <w:br/>
      </w:r>
      <w:r w:rsidRPr="006748EE">
        <w:rPr>
          <w:color w:val="000000"/>
          <w:spacing w:val="4"/>
          <w:sz w:val="28"/>
          <w:szCs w:val="28"/>
        </w:rPr>
        <w:t>а при повреждении восстанавливать их.</w:t>
      </w:r>
    </w:p>
    <w:p w14:paraId="4B94D5A5" w14:textId="77777777" w:rsidR="006748EE" w:rsidRPr="006748EE" w:rsidRDefault="006748EE" w:rsidP="006748EE">
      <w:pPr>
        <w:shd w:val="clear" w:color="auto" w:fill="FFFFFF"/>
        <w:tabs>
          <w:tab w:val="left" w:pos="864"/>
        </w:tabs>
        <w:spacing w:line="276" w:lineRule="auto"/>
        <w:ind w:firstLine="567"/>
        <w:jc w:val="both"/>
        <w:rPr>
          <w:sz w:val="28"/>
          <w:szCs w:val="28"/>
        </w:rPr>
      </w:pPr>
    </w:p>
    <w:p w14:paraId="1B847000" w14:textId="77777777" w:rsidR="002B7A35" w:rsidRDefault="002B7A35" w:rsidP="006748EE">
      <w:pPr>
        <w:shd w:val="clear" w:color="auto" w:fill="FFFFFF"/>
        <w:tabs>
          <w:tab w:val="left" w:pos="543"/>
        </w:tabs>
        <w:spacing w:before="123" w:line="276" w:lineRule="auto"/>
        <w:ind w:firstLine="567"/>
        <w:jc w:val="both"/>
        <w:rPr>
          <w:b/>
          <w:bCs/>
          <w:color w:val="000000"/>
          <w:spacing w:val="5"/>
          <w:sz w:val="28"/>
          <w:szCs w:val="28"/>
        </w:rPr>
      </w:pPr>
      <w:r w:rsidRPr="006748EE">
        <w:rPr>
          <w:b/>
          <w:bCs/>
          <w:color w:val="000000"/>
          <w:sz w:val="28"/>
          <w:szCs w:val="28"/>
        </w:rPr>
        <w:t>5</w:t>
      </w:r>
      <w:r w:rsidR="00F02BC7" w:rsidRPr="006748EE">
        <w:rPr>
          <w:b/>
          <w:bCs/>
          <w:color w:val="000000"/>
          <w:sz w:val="28"/>
          <w:szCs w:val="28"/>
        </w:rPr>
        <w:t>.</w:t>
      </w:r>
      <w:r w:rsidR="006D349E" w:rsidRPr="006748EE">
        <w:rPr>
          <w:b/>
          <w:bCs/>
          <w:color w:val="000000"/>
          <w:sz w:val="28"/>
          <w:szCs w:val="28"/>
        </w:rPr>
        <w:t xml:space="preserve"> </w:t>
      </w:r>
      <w:r w:rsidRPr="006748EE">
        <w:rPr>
          <w:b/>
          <w:bCs/>
          <w:color w:val="000000"/>
          <w:spacing w:val="5"/>
          <w:sz w:val="28"/>
          <w:szCs w:val="28"/>
        </w:rPr>
        <w:t>Права обучающегося</w:t>
      </w:r>
    </w:p>
    <w:p w14:paraId="3DEEC669" w14:textId="77777777" w:rsidR="006748EE" w:rsidRPr="006748EE" w:rsidRDefault="006748EE" w:rsidP="006748EE">
      <w:pPr>
        <w:shd w:val="clear" w:color="auto" w:fill="FFFFFF"/>
        <w:tabs>
          <w:tab w:val="left" w:pos="543"/>
        </w:tabs>
        <w:spacing w:before="123" w:line="276" w:lineRule="auto"/>
        <w:ind w:firstLine="567"/>
        <w:jc w:val="both"/>
        <w:rPr>
          <w:b/>
          <w:sz w:val="28"/>
          <w:szCs w:val="28"/>
        </w:rPr>
      </w:pPr>
    </w:p>
    <w:p w14:paraId="38FD550B" w14:textId="77777777" w:rsidR="002B7A35" w:rsidRPr="006748EE" w:rsidRDefault="002B7A35" w:rsidP="006748EE">
      <w:pPr>
        <w:numPr>
          <w:ilvl w:val="0"/>
          <w:numId w:val="10"/>
        </w:numPr>
        <w:shd w:val="clear" w:color="auto" w:fill="FFFFFF"/>
        <w:tabs>
          <w:tab w:val="left" w:pos="732"/>
        </w:tabs>
        <w:spacing w:line="276" w:lineRule="auto"/>
        <w:ind w:firstLine="567"/>
        <w:jc w:val="both"/>
        <w:rPr>
          <w:color w:val="000000"/>
          <w:spacing w:val="-9"/>
          <w:sz w:val="28"/>
          <w:szCs w:val="28"/>
        </w:rPr>
      </w:pPr>
      <w:r w:rsidRPr="006748EE">
        <w:rPr>
          <w:color w:val="000000"/>
          <w:spacing w:val="5"/>
          <w:sz w:val="28"/>
          <w:szCs w:val="28"/>
        </w:rPr>
        <w:t>Право на получение основного, полного (среднего) обра</w:t>
      </w:r>
      <w:r w:rsidRPr="006748EE">
        <w:rPr>
          <w:color w:val="000000"/>
          <w:spacing w:val="7"/>
          <w:sz w:val="28"/>
          <w:szCs w:val="28"/>
        </w:rPr>
        <w:t>зования по очной форме обучения, а также в форме экстерната,</w:t>
      </w:r>
      <w:r w:rsidRPr="006748EE">
        <w:rPr>
          <w:color w:val="000000"/>
          <w:spacing w:val="7"/>
          <w:sz w:val="28"/>
          <w:szCs w:val="28"/>
        </w:rPr>
        <w:br/>
      </w:r>
      <w:r w:rsidRPr="006748EE">
        <w:rPr>
          <w:color w:val="000000"/>
          <w:spacing w:val="8"/>
          <w:sz w:val="28"/>
          <w:szCs w:val="28"/>
        </w:rPr>
        <w:t>самообучения, обучения на дому в соответствии с локальными</w:t>
      </w:r>
      <w:r w:rsidRPr="006748EE">
        <w:rPr>
          <w:color w:val="000000"/>
          <w:spacing w:val="8"/>
          <w:sz w:val="28"/>
          <w:szCs w:val="28"/>
        </w:rPr>
        <w:br/>
      </w:r>
      <w:r w:rsidRPr="006748EE">
        <w:rPr>
          <w:color w:val="000000"/>
          <w:spacing w:val="4"/>
          <w:sz w:val="28"/>
          <w:szCs w:val="28"/>
        </w:rPr>
        <w:t>актами школы.</w:t>
      </w:r>
    </w:p>
    <w:p w14:paraId="0150A5E8" w14:textId="77777777" w:rsidR="002B7A35" w:rsidRPr="006748EE" w:rsidRDefault="002B7A35" w:rsidP="006748EE">
      <w:pPr>
        <w:numPr>
          <w:ilvl w:val="0"/>
          <w:numId w:val="10"/>
        </w:numPr>
        <w:shd w:val="clear" w:color="auto" w:fill="FFFFFF"/>
        <w:tabs>
          <w:tab w:val="left" w:pos="732"/>
        </w:tabs>
        <w:spacing w:line="276" w:lineRule="auto"/>
        <w:ind w:firstLine="567"/>
        <w:jc w:val="both"/>
        <w:rPr>
          <w:color w:val="000000"/>
          <w:spacing w:val="-5"/>
          <w:sz w:val="28"/>
          <w:szCs w:val="28"/>
        </w:rPr>
      </w:pPr>
      <w:r w:rsidRPr="006748EE">
        <w:rPr>
          <w:color w:val="000000"/>
          <w:spacing w:val="4"/>
          <w:sz w:val="28"/>
          <w:szCs w:val="28"/>
        </w:rPr>
        <w:t>Право на защиту чести и достоинства, неприкосновенности личности.</w:t>
      </w:r>
    </w:p>
    <w:p w14:paraId="30A1A1C7" w14:textId="77777777" w:rsidR="002B7A35" w:rsidRPr="006748EE" w:rsidRDefault="002B7A35" w:rsidP="006748EE">
      <w:pPr>
        <w:numPr>
          <w:ilvl w:val="0"/>
          <w:numId w:val="10"/>
        </w:numPr>
        <w:shd w:val="clear" w:color="auto" w:fill="FFFFFF"/>
        <w:tabs>
          <w:tab w:val="left" w:pos="732"/>
        </w:tabs>
        <w:spacing w:line="276" w:lineRule="auto"/>
        <w:ind w:firstLine="567"/>
        <w:jc w:val="both"/>
        <w:rPr>
          <w:color w:val="000000"/>
          <w:spacing w:val="-8"/>
          <w:sz w:val="28"/>
          <w:szCs w:val="28"/>
        </w:rPr>
      </w:pPr>
      <w:r w:rsidRPr="006748EE">
        <w:rPr>
          <w:color w:val="000000"/>
          <w:spacing w:val="5"/>
          <w:sz w:val="28"/>
          <w:szCs w:val="28"/>
        </w:rPr>
        <w:t>Право на объективную оценку в соответствии со знания</w:t>
      </w:r>
      <w:r w:rsidRPr="006748EE">
        <w:rPr>
          <w:color w:val="000000"/>
          <w:spacing w:val="4"/>
          <w:sz w:val="28"/>
          <w:szCs w:val="28"/>
        </w:rPr>
        <w:t>ми, умениями и навыками.</w:t>
      </w:r>
    </w:p>
    <w:p w14:paraId="76BAA0D9" w14:textId="77777777" w:rsidR="002B7A35" w:rsidRPr="006748EE" w:rsidRDefault="002B7A35" w:rsidP="006748EE">
      <w:pPr>
        <w:numPr>
          <w:ilvl w:val="0"/>
          <w:numId w:val="10"/>
        </w:numPr>
        <w:shd w:val="clear" w:color="auto" w:fill="FFFFFF"/>
        <w:tabs>
          <w:tab w:val="left" w:pos="732"/>
        </w:tabs>
        <w:spacing w:line="276" w:lineRule="auto"/>
        <w:ind w:firstLine="567"/>
        <w:jc w:val="both"/>
        <w:rPr>
          <w:color w:val="000000"/>
          <w:spacing w:val="-4"/>
          <w:sz w:val="28"/>
          <w:szCs w:val="28"/>
        </w:rPr>
      </w:pPr>
      <w:r w:rsidRPr="006748EE">
        <w:rPr>
          <w:color w:val="000000"/>
          <w:spacing w:val="6"/>
          <w:sz w:val="28"/>
          <w:szCs w:val="28"/>
        </w:rPr>
        <w:t>Право на участие в управлении школой через выборные</w:t>
      </w:r>
      <w:r w:rsidRPr="006748EE">
        <w:rPr>
          <w:color w:val="000000"/>
          <w:spacing w:val="6"/>
          <w:sz w:val="28"/>
          <w:szCs w:val="28"/>
        </w:rPr>
        <w:br/>
      </w:r>
      <w:r w:rsidRPr="006748EE">
        <w:rPr>
          <w:color w:val="000000"/>
          <w:spacing w:val="5"/>
          <w:sz w:val="28"/>
          <w:szCs w:val="28"/>
        </w:rPr>
        <w:t>органы (например</w:t>
      </w:r>
      <w:r w:rsidR="00805A79" w:rsidRPr="006748EE">
        <w:rPr>
          <w:color w:val="000000"/>
          <w:spacing w:val="5"/>
          <w:sz w:val="28"/>
          <w:szCs w:val="28"/>
        </w:rPr>
        <w:t>,</w:t>
      </w:r>
      <w:r w:rsidRPr="006748EE">
        <w:rPr>
          <w:color w:val="000000"/>
          <w:spacing w:val="5"/>
          <w:sz w:val="28"/>
          <w:szCs w:val="28"/>
        </w:rPr>
        <w:t xml:space="preserve"> через участие в Совете школы).</w:t>
      </w:r>
    </w:p>
    <w:p w14:paraId="3656B9AB" w14:textId="77777777" w:rsidR="006748EE" w:rsidRPr="006748EE" w:rsidRDefault="006748EE" w:rsidP="006748EE">
      <w:pPr>
        <w:shd w:val="clear" w:color="auto" w:fill="FFFFFF"/>
        <w:tabs>
          <w:tab w:val="left" w:pos="732"/>
        </w:tabs>
        <w:spacing w:line="276" w:lineRule="auto"/>
        <w:ind w:left="567"/>
        <w:jc w:val="both"/>
        <w:rPr>
          <w:color w:val="000000"/>
          <w:spacing w:val="-4"/>
          <w:sz w:val="28"/>
          <w:szCs w:val="28"/>
        </w:rPr>
      </w:pPr>
    </w:p>
    <w:p w14:paraId="328DD972" w14:textId="77777777" w:rsidR="002B7A35" w:rsidRDefault="002B7A35" w:rsidP="006748EE">
      <w:pPr>
        <w:shd w:val="clear" w:color="auto" w:fill="FFFFFF"/>
        <w:tabs>
          <w:tab w:val="left" w:pos="543"/>
        </w:tabs>
        <w:spacing w:before="119" w:line="276" w:lineRule="auto"/>
        <w:ind w:firstLine="567"/>
        <w:jc w:val="both"/>
        <w:rPr>
          <w:b/>
          <w:bCs/>
          <w:color w:val="000000"/>
          <w:spacing w:val="5"/>
          <w:sz w:val="28"/>
          <w:szCs w:val="28"/>
        </w:rPr>
      </w:pPr>
      <w:r w:rsidRPr="006748EE">
        <w:rPr>
          <w:b/>
          <w:bCs/>
          <w:color w:val="000000"/>
          <w:sz w:val="28"/>
          <w:szCs w:val="28"/>
        </w:rPr>
        <w:t>6</w:t>
      </w:r>
      <w:r w:rsidR="006D349E" w:rsidRPr="006748EE">
        <w:rPr>
          <w:b/>
          <w:bCs/>
          <w:color w:val="000000"/>
          <w:sz w:val="28"/>
          <w:szCs w:val="28"/>
        </w:rPr>
        <w:t xml:space="preserve"> </w:t>
      </w:r>
      <w:r w:rsidR="006748EE">
        <w:rPr>
          <w:b/>
          <w:bCs/>
          <w:color w:val="000000"/>
          <w:spacing w:val="5"/>
          <w:sz w:val="28"/>
          <w:szCs w:val="28"/>
        </w:rPr>
        <w:t>Обучающимся запрещается</w:t>
      </w:r>
    </w:p>
    <w:p w14:paraId="45FB0818" w14:textId="77777777" w:rsidR="006748EE" w:rsidRPr="006748EE" w:rsidRDefault="006748EE" w:rsidP="006748EE">
      <w:pPr>
        <w:shd w:val="clear" w:color="auto" w:fill="FFFFFF"/>
        <w:tabs>
          <w:tab w:val="left" w:pos="543"/>
        </w:tabs>
        <w:spacing w:before="119" w:line="276" w:lineRule="auto"/>
        <w:ind w:firstLine="567"/>
        <w:jc w:val="both"/>
        <w:rPr>
          <w:b/>
          <w:sz w:val="28"/>
          <w:szCs w:val="28"/>
        </w:rPr>
      </w:pPr>
    </w:p>
    <w:p w14:paraId="5CABF976" w14:textId="77777777" w:rsidR="002B7A35" w:rsidRPr="006748EE" w:rsidRDefault="002B7A35" w:rsidP="006748EE">
      <w:pPr>
        <w:shd w:val="clear" w:color="auto" w:fill="FFFFFF"/>
        <w:spacing w:line="276" w:lineRule="auto"/>
        <w:ind w:firstLine="567"/>
        <w:jc w:val="both"/>
        <w:rPr>
          <w:color w:val="000000"/>
          <w:spacing w:val="-4"/>
          <w:sz w:val="28"/>
          <w:szCs w:val="28"/>
        </w:rPr>
      </w:pPr>
      <w:r w:rsidRPr="006748EE">
        <w:rPr>
          <w:color w:val="000000"/>
          <w:spacing w:val="6"/>
          <w:sz w:val="28"/>
          <w:szCs w:val="28"/>
        </w:rPr>
        <w:t>6.1 приносить, передавать или употреблять в школе спирт</w:t>
      </w:r>
      <w:r w:rsidRPr="006748EE">
        <w:rPr>
          <w:color w:val="000000"/>
          <w:spacing w:val="4"/>
          <w:sz w:val="28"/>
          <w:szCs w:val="28"/>
        </w:rPr>
        <w:t xml:space="preserve">ные напитки, токсические, наркотические вещества и оружие, </w:t>
      </w:r>
      <w:r w:rsidRPr="006748EE">
        <w:rPr>
          <w:color w:val="000000"/>
          <w:spacing w:val="5"/>
          <w:sz w:val="28"/>
          <w:szCs w:val="28"/>
        </w:rPr>
        <w:t>табачные изделия;</w:t>
      </w:r>
      <w:r w:rsidR="006D349E" w:rsidRPr="006748EE">
        <w:rPr>
          <w:color w:val="000000"/>
          <w:spacing w:val="5"/>
          <w:sz w:val="28"/>
          <w:szCs w:val="28"/>
        </w:rPr>
        <w:t xml:space="preserve">     </w:t>
      </w:r>
      <w:r w:rsidRPr="006748EE">
        <w:rPr>
          <w:color w:val="000000"/>
          <w:spacing w:val="8"/>
          <w:sz w:val="28"/>
          <w:szCs w:val="28"/>
        </w:rPr>
        <w:t>использовать любые средства, которые могут привести</w:t>
      </w:r>
      <w:r w:rsidRPr="006748EE">
        <w:rPr>
          <w:color w:val="000000"/>
          <w:spacing w:val="8"/>
          <w:sz w:val="28"/>
          <w:szCs w:val="28"/>
        </w:rPr>
        <w:br/>
      </w:r>
      <w:r w:rsidRPr="006748EE">
        <w:rPr>
          <w:color w:val="000000"/>
          <w:spacing w:val="4"/>
          <w:sz w:val="28"/>
          <w:szCs w:val="28"/>
        </w:rPr>
        <w:t>к взрывам и возгораниям;</w:t>
      </w:r>
    </w:p>
    <w:p w14:paraId="45AD3CF5" w14:textId="77777777" w:rsidR="002B7A35" w:rsidRPr="006748EE" w:rsidRDefault="002B7A35" w:rsidP="006748EE">
      <w:pPr>
        <w:numPr>
          <w:ilvl w:val="0"/>
          <w:numId w:val="11"/>
        </w:numPr>
        <w:shd w:val="clear" w:color="auto" w:fill="FFFFFF"/>
        <w:tabs>
          <w:tab w:val="left" w:pos="745"/>
        </w:tabs>
        <w:spacing w:before="37" w:line="276" w:lineRule="auto"/>
        <w:ind w:firstLine="567"/>
        <w:jc w:val="both"/>
        <w:rPr>
          <w:color w:val="000000"/>
          <w:spacing w:val="-5"/>
          <w:sz w:val="28"/>
          <w:szCs w:val="28"/>
        </w:rPr>
      </w:pPr>
      <w:r w:rsidRPr="006748EE">
        <w:rPr>
          <w:color w:val="000000"/>
          <w:spacing w:val="5"/>
          <w:sz w:val="28"/>
          <w:szCs w:val="28"/>
        </w:rPr>
        <w:t>применять физическую силу для выяснения отношений;</w:t>
      </w:r>
    </w:p>
    <w:p w14:paraId="1AF35B95" w14:textId="77777777" w:rsidR="002B7A35" w:rsidRPr="006748EE" w:rsidRDefault="002B7A35" w:rsidP="006748EE">
      <w:pPr>
        <w:numPr>
          <w:ilvl w:val="0"/>
          <w:numId w:val="11"/>
        </w:numPr>
        <w:shd w:val="clear" w:color="auto" w:fill="FFFFFF"/>
        <w:tabs>
          <w:tab w:val="left" w:pos="745"/>
        </w:tabs>
        <w:spacing w:before="25" w:line="276" w:lineRule="auto"/>
        <w:ind w:firstLine="567"/>
        <w:jc w:val="both"/>
        <w:rPr>
          <w:color w:val="000000"/>
          <w:spacing w:val="-1"/>
          <w:sz w:val="28"/>
          <w:szCs w:val="28"/>
        </w:rPr>
      </w:pPr>
      <w:r w:rsidRPr="006748EE">
        <w:rPr>
          <w:color w:val="000000"/>
          <w:spacing w:val="5"/>
          <w:sz w:val="28"/>
          <w:szCs w:val="28"/>
        </w:rPr>
        <w:t>применять психическое насилие (например</w:t>
      </w:r>
      <w:r w:rsidR="00E10B59" w:rsidRPr="006748EE">
        <w:rPr>
          <w:color w:val="000000"/>
          <w:spacing w:val="5"/>
          <w:sz w:val="28"/>
          <w:szCs w:val="28"/>
        </w:rPr>
        <w:t>,</w:t>
      </w:r>
      <w:r w:rsidRPr="006748EE">
        <w:rPr>
          <w:color w:val="000000"/>
          <w:spacing w:val="5"/>
          <w:sz w:val="28"/>
          <w:szCs w:val="28"/>
        </w:rPr>
        <w:t xml:space="preserve"> в форме раз</w:t>
      </w:r>
      <w:r w:rsidRPr="006748EE">
        <w:rPr>
          <w:color w:val="000000"/>
          <w:spacing w:val="4"/>
          <w:sz w:val="28"/>
          <w:szCs w:val="28"/>
        </w:rPr>
        <w:t>личного вида угроз);</w:t>
      </w:r>
    </w:p>
    <w:p w14:paraId="2711501E" w14:textId="77777777" w:rsidR="002B7A35" w:rsidRPr="006748EE" w:rsidRDefault="002B7A35" w:rsidP="006748EE">
      <w:pPr>
        <w:numPr>
          <w:ilvl w:val="0"/>
          <w:numId w:val="11"/>
        </w:numPr>
        <w:shd w:val="clear" w:color="auto" w:fill="FFFFFF"/>
        <w:tabs>
          <w:tab w:val="left" w:pos="745"/>
        </w:tabs>
        <w:spacing w:before="25" w:line="276" w:lineRule="auto"/>
        <w:ind w:firstLine="567"/>
        <w:jc w:val="both"/>
        <w:rPr>
          <w:color w:val="000000"/>
          <w:spacing w:val="-5"/>
          <w:sz w:val="28"/>
          <w:szCs w:val="28"/>
        </w:rPr>
      </w:pPr>
      <w:r w:rsidRPr="006748EE">
        <w:rPr>
          <w:color w:val="000000"/>
          <w:spacing w:val="5"/>
          <w:sz w:val="28"/>
          <w:szCs w:val="28"/>
        </w:rPr>
        <w:t>заниматься вымогательством, а также осуществлять лю</w:t>
      </w:r>
      <w:r w:rsidRPr="006748EE">
        <w:rPr>
          <w:color w:val="000000"/>
          <w:spacing w:val="8"/>
          <w:sz w:val="28"/>
          <w:szCs w:val="28"/>
        </w:rPr>
        <w:t>бые действия, влекущие за собой опасные последствия для ок</w:t>
      </w:r>
      <w:r w:rsidRPr="006748EE">
        <w:rPr>
          <w:color w:val="000000"/>
          <w:spacing w:val="11"/>
          <w:sz w:val="28"/>
          <w:szCs w:val="28"/>
        </w:rPr>
        <w:t>ружающих (толкать, бить кого-либо или бросать в кого-либо</w:t>
      </w:r>
      <w:r w:rsidR="006D349E" w:rsidRPr="006748EE">
        <w:rPr>
          <w:color w:val="000000"/>
          <w:spacing w:val="11"/>
          <w:sz w:val="28"/>
          <w:szCs w:val="28"/>
        </w:rPr>
        <w:t xml:space="preserve"> </w:t>
      </w:r>
      <w:r w:rsidRPr="006748EE">
        <w:rPr>
          <w:color w:val="000000"/>
          <w:spacing w:val="3"/>
          <w:sz w:val="28"/>
          <w:szCs w:val="28"/>
        </w:rPr>
        <w:t>предметы и т. п.);</w:t>
      </w:r>
    </w:p>
    <w:p w14:paraId="3F817AFA" w14:textId="77777777" w:rsidR="002B7A35" w:rsidRPr="006748EE" w:rsidRDefault="002B7A35" w:rsidP="006748EE">
      <w:pPr>
        <w:numPr>
          <w:ilvl w:val="0"/>
          <w:numId w:val="11"/>
        </w:numPr>
        <w:shd w:val="clear" w:color="auto" w:fill="FFFFFF"/>
        <w:tabs>
          <w:tab w:val="left" w:pos="745"/>
        </w:tabs>
        <w:spacing w:before="25" w:line="276" w:lineRule="auto"/>
        <w:ind w:firstLine="567"/>
        <w:jc w:val="both"/>
        <w:rPr>
          <w:color w:val="000000"/>
          <w:spacing w:val="-4"/>
          <w:sz w:val="28"/>
          <w:szCs w:val="28"/>
        </w:rPr>
      </w:pPr>
      <w:r w:rsidRPr="006748EE">
        <w:rPr>
          <w:color w:val="000000"/>
          <w:spacing w:val="7"/>
          <w:sz w:val="28"/>
          <w:szCs w:val="28"/>
        </w:rPr>
        <w:t>сквернословить в школе и за ее пределами, а также про</w:t>
      </w:r>
      <w:r w:rsidRPr="006748EE">
        <w:rPr>
          <w:color w:val="000000"/>
          <w:spacing w:val="5"/>
          <w:sz w:val="28"/>
          <w:szCs w:val="28"/>
        </w:rPr>
        <w:t>пускать без уважительной причины обязательные занятия;</w:t>
      </w:r>
    </w:p>
    <w:p w14:paraId="5309BD3D" w14:textId="77777777" w:rsidR="002B7A35" w:rsidRPr="006748EE" w:rsidRDefault="002B7A35" w:rsidP="006748EE">
      <w:pPr>
        <w:numPr>
          <w:ilvl w:val="0"/>
          <w:numId w:val="11"/>
        </w:numPr>
        <w:shd w:val="clear" w:color="auto" w:fill="FFFFFF"/>
        <w:tabs>
          <w:tab w:val="left" w:pos="745"/>
        </w:tabs>
        <w:spacing w:before="21" w:line="276" w:lineRule="auto"/>
        <w:ind w:firstLine="567"/>
        <w:jc w:val="both"/>
        <w:rPr>
          <w:color w:val="000000"/>
          <w:spacing w:val="-5"/>
          <w:sz w:val="28"/>
          <w:szCs w:val="28"/>
        </w:rPr>
      </w:pPr>
      <w:r w:rsidRPr="006748EE">
        <w:rPr>
          <w:color w:val="000000"/>
          <w:spacing w:val="3"/>
          <w:sz w:val="28"/>
          <w:szCs w:val="28"/>
        </w:rPr>
        <w:t>совершать любые действия, влекущие за собой опасность</w:t>
      </w:r>
      <w:r w:rsidRPr="006748EE">
        <w:rPr>
          <w:color w:val="000000"/>
          <w:spacing w:val="3"/>
          <w:sz w:val="28"/>
          <w:szCs w:val="28"/>
        </w:rPr>
        <w:br/>
      </w:r>
      <w:r w:rsidRPr="006748EE">
        <w:rPr>
          <w:color w:val="000000"/>
          <w:spacing w:val="6"/>
          <w:sz w:val="28"/>
          <w:szCs w:val="28"/>
        </w:rPr>
        <w:t>для окружающих, для собственной жизни и здоровья (бегать по</w:t>
      </w:r>
      <w:r w:rsidRPr="006748EE">
        <w:rPr>
          <w:color w:val="000000"/>
          <w:spacing w:val="6"/>
          <w:sz w:val="28"/>
          <w:szCs w:val="28"/>
        </w:rPr>
        <w:br/>
      </w:r>
      <w:r w:rsidRPr="006748EE">
        <w:rPr>
          <w:color w:val="000000"/>
          <w:spacing w:val="4"/>
          <w:sz w:val="28"/>
          <w:szCs w:val="28"/>
        </w:rPr>
        <w:t>коридорам, вблизи оконных проемов и т. п.).</w:t>
      </w:r>
    </w:p>
    <w:p w14:paraId="049F31CB" w14:textId="77777777" w:rsidR="006748EE" w:rsidRDefault="006748EE" w:rsidP="006748EE">
      <w:pPr>
        <w:shd w:val="clear" w:color="auto" w:fill="FFFFFF"/>
        <w:tabs>
          <w:tab w:val="left" w:pos="745"/>
        </w:tabs>
        <w:spacing w:before="21" w:line="276" w:lineRule="auto"/>
        <w:jc w:val="both"/>
        <w:rPr>
          <w:color w:val="000000"/>
          <w:spacing w:val="4"/>
          <w:sz w:val="28"/>
          <w:szCs w:val="28"/>
        </w:rPr>
      </w:pPr>
    </w:p>
    <w:p w14:paraId="53128261" w14:textId="77777777" w:rsidR="006748EE" w:rsidRPr="006748EE" w:rsidRDefault="006748EE" w:rsidP="006748EE">
      <w:pPr>
        <w:shd w:val="clear" w:color="auto" w:fill="FFFFFF"/>
        <w:tabs>
          <w:tab w:val="left" w:pos="745"/>
        </w:tabs>
        <w:spacing w:before="21" w:line="276" w:lineRule="auto"/>
        <w:jc w:val="both"/>
        <w:rPr>
          <w:color w:val="000000"/>
          <w:spacing w:val="-5"/>
          <w:sz w:val="28"/>
          <w:szCs w:val="28"/>
        </w:rPr>
      </w:pPr>
    </w:p>
    <w:p w14:paraId="1B91FCBF" w14:textId="77777777" w:rsidR="002B7A35" w:rsidRDefault="002B7A35" w:rsidP="006748EE">
      <w:pPr>
        <w:shd w:val="clear" w:color="auto" w:fill="FFFFFF"/>
        <w:spacing w:before="132" w:line="276" w:lineRule="auto"/>
        <w:ind w:firstLine="567"/>
        <w:jc w:val="both"/>
        <w:rPr>
          <w:b/>
          <w:bCs/>
          <w:color w:val="000000"/>
          <w:spacing w:val="5"/>
          <w:sz w:val="28"/>
          <w:szCs w:val="28"/>
        </w:rPr>
      </w:pPr>
      <w:r w:rsidRPr="006748EE">
        <w:rPr>
          <w:b/>
          <w:bCs/>
          <w:color w:val="000000"/>
          <w:spacing w:val="5"/>
          <w:sz w:val="28"/>
          <w:szCs w:val="28"/>
        </w:rPr>
        <w:t>7. Заключительные положения</w:t>
      </w:r>
    </w:p>
    <w:p w14:paraId="62486C05" w14:textId="77777777" w:rsidR="006748EE" w:rsidRPr="006748EE" w:rsidRDefault="006748EE" w:rsidP="006748EE">
      <w:pPr>
        <w:shd w:val="clear" w:color="auto" w:fill="FFFFFF"/>
        <w:spacing w:before="132" w:line="276" w:lineRule="auto"/>
        <w:ind w:firstLine="567"/>
        <w:jc w:val="both"/>
        <w:rPr>
          <w:b/>
          <w:sz w:val="28"/>
          <w:szCs w:val="28"/>
        </w:rPr>
      </w:pPr>
    </w:p>
    <w:p w14:paraId="0B5EF27B" w14:textId="77777777" w:rsidR="002B7A35" w:rsidRPr="006748EE" w:rsidRDefault="002B7A35" w:rsidP="006748EE">
      <w:pPr>
        <w:numPr>
          <w:ilvl w:val="0"/>
          <w:numId w:val="12"/>
        </w:numPr>
        <w:shd w:val="clear" w:color="auto" w:fill="FFFFFF"/>
        <w:tabs>
          <w:tab w:val="left" w:pos="745"/>
        </w:tabs>
        <w:spacing w:before="144" w:line="276" w:lineRule="auto"/>
        <w:ind w:firstLine="567"/>
        <w:jc w:val="both"/>
        <w:rPr>
          <w:color w:val="000000"/>
          <w:spacing w:val="-12"/>
          <w:sz w:val="28"/>
          <w:szCs w:val="28"/>
        </w:rPr>
      </w:pPr>
      <w:r w:rsidRPr="006748EE">
        <w:rPr>
          <w:color w:val="000000"/>
          <w:spacing w:val="4"/>
          <w:sz w:val="28"/>
          <w:szCs w:val="28"/>
        </w:rPr>
        <w:t>Настоящие правила поведения распространяются на всей</w:t>
      </w:r>
      <w:r w:rsidRPr="006748EE">
        <w:rPr>
          <w:color w:val="000000"/>
          <w:spacing w:val="4"/>
          <w:sz w:val="28"/>
          <w:szCs w:val="28"/>
        </w:rPr>
        <w:br/>
      </w:r>
      <w:r w:rsidRPr="006748EE">
        <w:rPr>
          <w:color w:val="000000"/>
          <w:spacing w:val="8"/>
          <w:sz w:val="28"/>
          <w:szCs w:val="28"/>
        </w:rPr>
        <w:lastRenderedPageBreak/>
        <w:t>территории школы и на все мероприятия, проводимые школой</w:t>
      </w:r>
      <w:r w:rsidRPr="006748EE">
        <w:rPr>
          <w:color w:val="000000"/>
          <w:spacing w:val="8"/>
          <w:sz w:val="28"/>
          <w:szCs w:val="28"/>
        </w:rPr>
        <w:br/>
      </w:r>
      <w:r w:rsidRPr="006748EE">
        <w:rPr>
          <w:color w:val="000000"/>
          <w:spacing w:val="4"/>
          <w:sz w:val="28"/>
          <w:szCs w:val="28"/>
        </w:rPr>
        <w:t>за ее пределами.</w:t>
      </w:r>
    </w:p>
    <w:p w14:paraId="5E7BC117" w14:textId="77777777" w:rsidR="002B7A35" w:rsidRPr="006748EE" w:rsidRDefault="002B7A35" w:rsidP="006748EE">
      <w:pPr>
        <w:numPr>
          <w:ilvl w:val="0"/>
          <w:numId w:val="12"/>
        </w:numPr>
        <w:shd w:val="clear" w:color="auto" w:fill="FFFFFF"/>
        <w:tabs>
          <w:tab w:val="left" w:pos="745"/>
        </w:tabs>
        <w:spacing w:before="16" w:line="276" w:lineRule="auto"/>
        <w:ind w:firstLine="567"/>
        <w:jc w:val="both"/>
        <w:rPr>
          <w:color w:val="000000"/>
          <w:spacing w:val="-5"/>
          <w:sz w:val="28"/>
          <w:szCs w:val="28"/>
        </w:rPr>
      </w:pPr>
      <w:r w:rsidRPr="006748EE">
        <w:rPr>
          <w:color w:val="000000"/>
          <w:spacing w:val="8"/>
          <w:sz w:val="28"/>
          <w:szCs w:val="28"/>
        </w:rPr>
        <w:t>За нарушение правил поведения к обучающимся могут</w:t>
      </w:r>
      <w:r w:rsidRPr="006748EE">
        <w:rPr>
          <w:color w:val="000000"/>
          <w:spacing w:val="8"/>
          <w:sz w:val="28"/>
          <w:szCs w:val="28"/>
        </w:rPr>
        <w:br/>
      </w:r>
      <w:r w:rsidRPr="006748EE">
        <w:rPr>
          <w:color w:val="000000"/>
          <w:spacing w:val="5"/>
          <w:sz w:val="28"/>
          <w:szCs w:val="28"/>
        </w:rPr>
        <w:t>быть применены следующие меры воздействия:</w:t>
      </w:r>
    </w:p>
    <w:p w14:paraId="42408725" w14:textId="77777777" w:rsidR="002B7A35" w:rsidRPr="006748EE" w:rsidRDefault="002B7A35" w:rsidP="006748EE">
      <w:pPr>
        <w:numPr>
          <w:ilvl w:val="0"/>
          <w:numId w:val="13"/>
        </w:numPr>
        <w:shd w:val="clear" w:color="auto" w:fill="FFFFFF"/>
        <w:tabs>
          <w:tab w:val="left" w:pos="551"/>
        </w:tabs>
        <w:spacing w:before="33" w:line="276" w:lineRule="auto"/>
        <w:ind w:firstLine="567"/>
        <w:jc w:val="both"/>
        <w:rPr>
          <w:color w:val="000000"/>
          <w:sz w:val="28"/>
          <w:szCs w:val="28"/>
        </w:rPr>
      </w:pPr>
      <w:r w:rsidRPr="006748EE">
        <w:rPr>
          <w:color w:val="000000"/>
          <w:spacing w:val="5"/>
          <w:sz w:val="28"/>
          <w:szCs w:val="28"/>
        </w:rPr>
        <w:t>уведомление родителей (законных представителей);</w:t>
      </w:r>
    </w:p>
    <w:p w14:paraId="1D04F38F" w14:textId="77777777" w:rsidR="002B7A35" w:rsidRPr="006748EE" w:rsidRDefault="002B7A35" w:rsidP="006748EE">
      <w:pPr>
        <w:numPr>
          <w:ilvl w:val="0"/>
          <w:numId w:val="13"/>
        </w:numPr>
        <w:shd w:val="clear" w:color="auto" w:fill="FFFFFF"/>
        <w:tabs>
          <w:tab w:val="left" w:pos="551"/>
        </w:tabs>
        <w:spacing w:before="33" w:line="276" w:lineRule="auto"/>
        <w:ind w:firstLine="567"/>
        <w:jc w:val="both"/>
        <w:rPr>
          <w:color w:val="000000"/>
          <w:sz w:val="28"/>
          <w:szCs w:val="28"/>
        </w:rPr>
      </w:pPr>
      <w:r w:rsidRPr="006748EE">
        <w:rPr>
          <w:color w:val="000000"/>
          <w:spacing w:val="5"/>
          <w:sz w:val="28"/>
          <w:szCs w:val="28"/>
        </w:rPr>
        <w:t>вызов родителей (законных представителей) в школу;</w:t>
      </w:r>
    </w:p>
    <w:p w14:paraId="280B68EE" w14:textId="77777777" w:rsidR="002B7A35" w:rsidRPr="006748EE" w:rsidRDefault="002B7A35" w:rsidP="006748EE">
      <w:pPr>
        <w:numPr>
          <w:ilvl w:val="0"/>
          <w:numId w:val="13"/>
        </w:numPr>
        <w:shd w:val="clear" w:color="auto" w:fill="FFFFFF"/>
        <w:tabs>
          <w:tab w:val="left" w:pos="551"/>
        </w:tabs>
        <w:spacing w:before="21" w:line="276" w:lineRule="auto"/>
        <w:ind w:firstLine="567"/>
        <w:jc w:val="both"/>
        <w:rPr>
          <w:color w:val="000000"/>
          <w:sz w:val="28"/>
          <w:szCs w:val="28"/>
        </w:rPr>
      </w:pPr>
      <w:r w:rsidRPr="006748EE">
        <w:rPr>
          <w:color w:val="000000"/>
          <w:spacing w:val="5"/>
          <w:sz w:val="28"/>
          <w:szCs w:val="28"/>
        </w:rPr>
        <w:t>направление на беседу с медицинским работником, психо</w:t>
      </w:r>
      <w:r w:rsidRPr="006748EE">
        <w:rPr>
          <w:color w:val="000000"/>
          <w:spacing w:val="4"/>
          <w:sz w:val="28"/>
          <w:szCs w:val="28"/>
        </w:rPr>
        <w:t>логом школы.</w:t>
      </w:r>
    </w:p>
    <w:p w14:paraId="1F061F9F" w14:textId="77777777" w:rsidR="002B7A35" w:rsidRPr="006748EE" w:rsidRDefault="002B7A35" w:rsidP="006748EE">
      <w:pPr>
        <w:shd w:val="clear" w:color="auto" w:fill="FFFFFF"/>
        <w:tabs>
          <w:tab w:val="left" w:pos="745"/>
        </w:tabs>
        <w:spacing w:before="21" w:line="276" w:lineRule="auto"/>
        <w:ind w:firstLine="567"/>
        <w:jc w:val="both"/>
        <w:rPr>
          <w:sz w:val="28"/>
          <w:szCs w:val="28"/>
        </w:rPr>
      </w:pPr>
      <w:r w:rsidRPr="006748EE">
        <w:rPr>
          <w:color w:val="000000"/>
          <w:spacing w:val="-6"/>
          <w:sz w:val="28"/>
          <w:szCs w:val="28"/>
        </w:rPr>
        <w:t>7.3</w:t>
      </w:r>
      <w:r w:rsidR="006D349E" w:rsidRPr="006748EE">
        <w:rPr>
          <w:color w:val="000000"/>
          <w:spacing w:val="-6"/>
          <w:sz w:val="28"/>
          <w:szCs w:val="28"/>
        </w:rPr>
        <w:t xml:space="preserve"> </w:t>
      </w:r>
      <w:r w:rsidRPr="006748EE">
        <w:rPr>
          <w:color w:val="000000"/>
          <w:spacing w:val="9"/>
          <w:sz w:val="28"/>
          <w:szCs w:val="28"/>
        </w:rPr>
        <w:t>За неоднократное нарушение правил поведения к обу</w:t>
      </w:r>
      <w:r w:rsidRPr="006748EE">
        <w:rPr>
          <w:color w:val="000000"/>
          <w:spacing w:val="4"/>
          <w:sz w:val="28"/>
          <w:szCs w:val="28"/>
        </w:rPr>
        <w:t>чающимся может быть применен вызов:</w:t>
      </w:r>
    </w:p>
    <w:p w14:paraId="36A3684F" w14:textId="77777777" w:rsidR="002B7A35" w:rsidRPr="006748EE" w:rsidRDefault="006D349E" w:rsidP="6F026DDE">
      <w:pPr>
        <w:pStyle w:val="a4"/>
        <w:numPr>
          <w:ilvl w:val="0"/>
          <w:numId w:val="1"/>
        </w:numPr>
        <w:shd w:val="clear" w:color="auto" w:fill="FFFFFF" w:themeFill="background1"/>
        <w:tabs>
          <w:tab w:val="left" w:pos="551"/>
        </w:tabs>
        <w:spacing w:before="12" w:line="276" w:lineRule="auto"/>
        <w:jc w:val="both"/>
        <w:rPr>
          <w:color w:val="000000" w:themeColor="text1"/>
          <w:sz w:val="28"/>
          <w:szCs w:val="28"/>
        </w:rPr>
      </w:pPr>
      <w:r w:rsidRPr="006748EE">
        <w:rPr>
          <w:color w:val="000000"/>
          <w:sz w:val="28"/>
          <w:szCs w:val="28"/>
        </w:rPr>
        <w:t xml:space="preserve"> </w:t>
      </w:r>
      <w:r w:rsidR="002B7A35" w:rsidRPr="006748EE">
        <w:rPr>
          <w:color w:val="000000"/>
          <w:spacing w:val="4"/>
          <w:sz w:val="28"/>
          <w:szCs w:val="28"/>
        </w:rPr>
        <w:t>на административное совещание;</w:t>
      </w:r>
    </w:p>
    <w:p w14:paraId="4E298367" w14:textId="52C7A4C3" w:rsidR="002B7A35" w:rsidRPr="006748EE" w:rsidRDefault="002B7A35" w:rsidP="6F026DDE">
      <w:pPr>
        <w:pStyle w:val="a4"/>
        <w:numPr>
          <w:ilvl w:val="0"/>
          <w:numId w:val="1"/>
        </w:numPr>
        <w:shd w:val="clear" w:color="auto" w:fill="FFFFFF" w:themeFill="background1"/>
        <w:tabs>
          <w:tab w:val="left" w:pos="617"/>
        </w:tabs>
        <w:spacing w:before="4" w:line="276" w:lineRule="auto"/>
        <w:jc w:val="both"/>
        <w:rPr>
          <w:color w:val="000000" w:themeColor="text1"/>
          <w:sz w:val="28"/>
          <w:szCs w:val="28"/>
        </w:rPr>
      </w:pPr>
      <w:r w:rsidRPr="006748EE">
        <w:rPr>
          <w:color w:val="000000"/>
          <w:spacing w:val="7"/>
          <w:sz w:val="28"/>
          <w:szCs w:val="28"/>
        </w:rPr>
        <w:t>на административное совещание с  родителями  (законными</w:t>
      </w:r>
      <w:r w:rsidR="006D349E" w:rsidRPr="006748EE">
        <w:rPr>
          <w:color w:val="000000"/>
          <w:spacing w:val="7"/>
          <w:sz w:val="28"/>
          <w:szCs w:val="28"/>
        </w:rPr>
        <w:t xml:space="preserve"> </w:t>
      </w:r>
      <w:r w:rsidRPr="006748EE">
        <w:rPr>
          <w:color w:val="000000"/>
          <w:spacing w:val="4"/>
          <w:sz w:val="28"/>
          <w:szCs w:val="28"/>
        </w:rPr>
        <w:t>представителями);</w:t>
      </w:r>
    </w:p>
    <w:p w14:paraId="32D8DE03" w14:textId="4CF76A2A" w:rsidR="002B7A35" w:rsidRPr="006748EE" w:rsidRDefault="002B7A35" w:rsidP="6F026DDE">
      <w:pPr>
        <w:pStyle w:val="a4"/>
        <w:numPr>
          <w:ilvl w:val="0"/>
          <w:numId w:val="1"/>
        </w:numPr>
        <w:shd w:val="clear" w:color="auto" w:fill="FFFFFF" w:themeFill="background1"/>
        <w:tabs>
          <w:tab w:val="left" w:pos="551"/>
          <w:tab w:val="left" w:pos="6821"/>
        </w:tabs>
        <w:spacing w:before="12" w:line="276" w:lineRule="auto"/>
        <w:jc w:val="both"/>
        <w:rPr>
          <w:color w:val="000000" w:themeColor="text1"/>
          <w:sz w:val="28"/>
          <w:szCs w:val="28"/>
        </w:rPr>
      </w:pPr>
      <w:r w:rsidRPr="006748EE">
        <w:rPr>
          <w:color w:val="000000"/>
          <w:spacing w:val="2"/>
          <w:sz w:val="28"/>
          <w:szCs w:val="28"/>
        </w:rPr>
        <w:t>на педагогический совет;</w:t>
      </w:r>
      <w:r w:rsidRPr="006748EE">
        <w:rPr>
          <w:color w:val="000000"/>
          <w:sz w:val="28"/>
          <w:szCs w:val="28"/>
        </w:rPr>
        <w:tab/>
      </w:r>
    </w:p>
    <w:p w14:paraId="5249CB31" w14:textId="5B20F0C5" w:rsidR="002B7A35" w:rsidRPr="006748EE" w:rsidRDefault="002B7A35" w:rsidP="6F026DDE">
      <w:pPr>
        <w:pStyle w:val="a4"/>
        <w:numPr>
          <w:ilvl w:val="0"/>
          <w:numId w:val="1"/>
        </w:numPr>
        <w:shd w:val="clear" w:color="auto" w:fill="FFFFFF" w:themeFill="background1"/>
        <w:tabs>
          <w:tab w:val="left" w:pos="551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6748EE">
        <w:rPr>
          <w:color w:val="000000"/>
          <w:spacing w:val="6"/>
          <w:sz w:val="28"/>
          <w:szCs w:val="28"/>
        </w:rPr>
        <w:t>на педагогический совет с родителями (законными предста</w:t>
      </w:r>
      <w:r w:rsidRPr="006748EE">
        <w:rPr>
          <w:color w:val="000000"/>
          <w:spacing w:val="3"/>
          <w:sz w:val="28"/>
          <w:szCs w:val="28"/>
        </w:rPr>
        <w:t>вителями);</w:t>
      </w:r>
    </w:p>
    <w:p w14:paraId="2498EF50" w14:textId="77777777" w:rsidR="002B7A35" w:rsidRPr="006748EE" w:rsidRDefault="002B7A35" w:rsidP="006748EE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6748EE">
        <w:rPr>
          <w:color w:val="000000"/>
          <w:spacing w:val="4"/>
          <w:sz w:val="28"/>
          <w:szCs w:val="28"/>
        </w:rPr>
        <w:t xml:space="preserve">Совет школы с родителями (законными представителями) для принятия решения о пресечении вредного для окружающих </w:t>
      </w:r>
      <w:r w:rsidRPr="006748EE">
        <w:rPr>
          <w:color w:val="000000"/>
          <w:spacing w:val="3"/>
          <w:sz w:val="28"/>
          <w:szCs w:val="28"/>
        </w:rPr>
        <w:t>поведения.</w:t>
      </w:r>
    </w:p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482"/>
        <w:gridCol w:w="5100"/>
      </w:tblGrid>
      <w:tr w:rsidR="007E00EF" w14:paraId="255148B1" w14:textId="77777777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14:paraId="0E170CC3" w14:textId="77777777" w:rsidR="007E00EF" w:rsidRDefault="006F2069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7E00EF" w14:paraId="57926F12" w14:textId="77777777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14:paraId="3A5E87F4" w14:textId="77777777" w:rsidR="007E00EF" w:rsidRDefault="006F2069">
            <w:pPr>
              <w:shd w:val="clear" w:color="auto" w:fill="000000"/>
              <w:spacing w:before="50" w:after="5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7E00EF" w14:paraId="7F12A0B8" w14:textId="77777777">
        <w:trPr>
          <w:jc w:val="center"/>
        </w:trPr>
        <w:tc>
          <w:tcPr>
            <w:tcW w:w="0" w:type="auto"/>
          </w:tcPr>
          <w:p w14:paraId="27BBFC61" w14:textId="77777777" w:rsidR="007E00EF" w:rsidRDefault="006F2069">
            <w:r>
              <w:t>Сертификат</w:t>
            </w:r>
          </w:p>
        </w:tc>
        <w:tc>
          <w:tcPr>
            <w:tcW w:w="0" w:type="auto"/>
          </w:tcPr>
          <w:p w14:paraId="71CDCBDC" w14:textId="77777777" w:rsidR="007E00EF" w:rsidRDefault="006F2069">
            <w:r>
              <w:t>603332450510203670830559428146817986133868575793</w:t>
            </w:r>
          </w:p>
        </w:tc>
      </w:tr>
      <w:tr w:rsidR="007E00EF" w14:paraId="05DD0279" w14:textId="77777777">
        <w:trPr>
          <w:jc w:val="center"/>
        </w:trPr>
        <w:tc>
          <w:tcPr>
            <w:tcW w:w="0" w:type="auto"/>
          </w:tcPr>
          <w:p w14:paraId="08AC9EF8" w14:textId="77777777" w:rsidR="007E00EF" w:rsidRDefault="006F2069">
            <w:r>
              <w:t>Владелец</w:t>
            </w:r>
          </w:p>
        </w:tc>
        <w:tc>
          <w:tcPr>
            <w:tcW w:w="0" w:type="auto"/>
          </w:tcPr>
          <w:p w14:paraId="615B47C4" w14:textId="77777777" w:rsidR="007E00EF" w:rsidRDefault="006F2069">
            <w:r>
              <w:t>Новикова Ольга Евгеньевна</w:t>
            </w:r>
          </w:p>
        </w:tc>
      </w:tr>
      <w:tr w:rsidR="007E00EF" w14:paraId="3275538F" w14:textId="77777777">
        <w:trPr>
          <w:jc w:val="center"/>
        </w:trPr>
        <w:tc>
          <w:tcPr>
            <w:tcW w:w="0" w:type="auto"/>
          </w:tcPr>
          <w:p w14:paraId="0AB48E63" w14:textId="77777777" w:rsidR="007E00EF" w:rsidRDefault="006F2069">
            <w:r>
              <w:t>Действителен</w:t>
            </w:r>
          </w:p>
        </w:tc>
        <w:tc>
          <w:tcPr>
            <w:tcW w:w="0" w:type="auto"/>
          </w:tcPr>
          <w:p w14:paraId="4BC728CE" w14:textId="77777777" w:rsidR="007E00EF" w:rsidRDefault="006F2069">
            <w:r>
              <w:t>С 04.03.2021 по 04.03.2022</w:t>
            </w:r>
          </w:p>
        </w:tc>
      </w:tr>
    </w:tbl>
    <w:p w14:paraId="44929C28" w14:textId="77777777" w:rsidR="006F2069" w:rsidRDefault="006F2069"/>
    <w:sectPr w:rsidR="006F2069" w:rsidSect="001714F5">
      <w:pgSz w:w="11909" w:h="16834"/>
      <w:pgMar w:top="851" w:right="851" w:bottom="851" w:left="1134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8844042C"/>
    <w:lvl w:ilvl="0">
      <w:start w:val="1"/>
      <w:numFmt w:val="bullet"/>
      <w:lvlText w:val=""/>
      <w:lvlJc w:val="left"/>
      <w:rPr>
        <w:rFonts w:ascii="Symbol" w:hAnsi="Symbol" w:hint="default"/>
      </w:rPr>
    </w:lvl>
  </w:abstractNum>
  <w:abstractNum w:abstractNumId="1" w15:restartNumberingAfterBreak="0">
    <w:nsid w:val="068B3CF6"/>
    <w:multiLevelType w:val="hybridMultilevel"/>
    <w:tmpl w:val="EFA07416"/>
    <w:lvl w:ilvl="0" w:tplc="EB68AD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4082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04B6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FE47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9AC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B66A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3EB1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BE81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F2E6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C6193"/>
    <w:multiLevelType w:val="singleLevel"/>
    <w:tmpl w:val="2F183478"/>
    <w:lvl w:ilvl="0">
      <w:start w:val="1"/>
      <w:numFmt w:val="decimal"/>
      <w:lvlText w:val="5.%1"/>
      <w:legacy w:legacy="1" w:legacySpace="0" w:legacyIndent="362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100D6F78"/>
    <w:multiLevelType w:val="singleLevel"/>
    <w:tmpl w:val="4C70F160"/>
    <w:lvl w:ilvl="0">
      <w:start w:val="1"/>
      <w:numFmt w:val="decimal"/>
      <w:lvlText w:val="7.%1"/>
      <w:legacy w:legacy="1" w:legacySpace="0" w:legacyIndent="367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1FB6AD4"/>
    <w:multiLevelType w:val="singleLevel"/>
    <w:tmpl w:val="678E36C4"/>
    <w:lvl w:ilvl="0">
      <w:start w:val="1"/>
      <w:numFmt w:val="decimal"/>
      <w:lvlText w:val="1.%1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227F299B"/>
    <w:multiLevelType w:val="hybridMultilevel"/>
    <w:tmpl w:val="B12461D6"/>
    <w:lvl w:ilvl="0" w:tplc="5150718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C2EA4"/>
    <w:multiLevelType w:val="singleLevel"/>
    <w:tmpl w:val="EDD464B8"/>
    <w:lvl w:ilvl="0">
      <w:start w:val="1"/>
      <w:numFmt w:val="decimal"/>
      <w:lvlText w:val="2.%1"/>
      <w:legacy w:legacy="1" w:legacySpace="0" w:legacyIndent="358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2CCC424A"/>
    <w:multiLevelType w:val="singleLevel"/>
    <w:tmpl w:val="8468058A"/>
    <w:lvl w:ilvl="0">
      <w:start w:val="3"/>
      <w:numFmt w:val="decimal"/>
      <w:lvlText w:val="2.%1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2F866D38"/>
    <w:multiLevelType w:val="singleLevel"/>
    <w:tmpl w:val="BCE88E16"/>
    <w:lvl w:ilvl="0">
      <w:start w:val="10"/>
      <w:numFmt w:val="decimal"/>
      <w:lvlText w:val="3.%1"/>
      <w:legacy w:legacy="1" w:legacySpace="0" w:legacyIndent="486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347F349F"/>
    <w:multiLevelType w:val="singleLevel"/>
    <w:tmpl w:val="0F9E8A6E"/>
    <w:lvl w:ilvl="0">
      <w:start w:val="2"/>
      <w:numFmt w:val="decimal"/>
      <w:lvlText w:val="6.%1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357347D5"/>
    <w:multiLevelType w:val="hybridMultilevel"/>
    <w:tmpl w:val="0F08FC74"/>
    <w:lvl w:ilvl="0" w:tplc="63690178">
      <w:start w:val="1"/>
      <w:numFmt w:val="decimal"/>
      <w:lvlText w:val="%1."/>
      <w:lvlJc w:val="left"/>
      <w:pPr>
        <w:ind w:left="720" w:hanging="360"/>
      </w:pPr>
    </w:lvl>
    <w:lvl w:ilvl="1" w:tplc="63690178" w:tentative="1">
      <w:start w:val="1"/>
      <w:numFmt w:val="lowerLetter"/>
      <w:lvlText w:val="%2."/>
      <w:lvlJc w:val="left"/>
      <w:pPr>
        <w:ind w:left="1440" w:hanging="360"/>
      </w:pPr>
    </w:lvl>
    <w:lvl w:ilvl="2" w:tplc="63690178" w:tentative="1">
      <w:start w:val="1"/>
      <w:numFmt w:val="lowerRoman"/>
      <w:lvlText w:val="%3."/>
      <w:lvlJc w:val="right"/>
      <w:pPr>
        <w:ind w:left="2160" w:hanging="180"/>
      </w:pPr>
    </w:lvl>
    <w:lvl w:ilvl="3" w:tplc="63690178" w:tentative="1">
      <w:start w:val="1"/>
      <w:numFmt w:val="decimal"/>
      <w:lvlText w:val="%4."/>
      <w:lvlJc w:val="left"/>
      <w:pPr>
        <w:ind w:left="2880" w:hanging="360"/>
      </w:pPr>
    </w:lvl>
    <w:lvl w:ilvl="4" w:tplc="63690178" w:tentative="1">
      <w:start w:val="1"/>
      <w:numFmt w:val="lowerLetter"/>
      <w:lvlText w:val="%5."/>
      <w:lvlJc w:val="left"/>
      <w:pPr>
        <w:ind w:left="3600" w:hanging="360"/>
      </w:pPr>
    </w:lvl>
    <w:lvl w:ilvl="5" w:tplc="63690178" w:tentative="1">
      <w:start w:val="1"/>
      <w:numFmt w:val="lowerRoman"/>
      <w:lvlText w:val="%6."/>
      <w:lvlJc w:val="right"/>
      <w:pPr>
        <w:ind w:left="4320" w:hanging="180"/>
      </w:pPr>
    </w:lvl>
    <w:lvl w:ilvl="6" w:tplc="63690178" w:tentative="1">
      <w:start w:val="1"/>
      <w:numFmt w:val="decimal"/>
      <w:lvlText w:val="%7."/>
      <w:lvlJc w:val="left"/>
      <w:pPr>
        <w:ind w:left="5040" w:hanging="360"/>
      </w:pPr>
    </w:lvl>
    <w:lvl w:ilvl="7" w:tplc="63690178" w:tentative="1">
      <w:start w:val="1"/>
      <w:numFmt w:val="lowerLetter"/>
      <w:lvlText w:val="%8."/>
      <w:lvlJc w:val="left"/>
      <w:pPr>
        <w:ind w:left="5760" w:hanging="360"/>
      </w:pPr>
    </w:lvl>
    <w:lvl w:ilvl="8" w:tplc="63690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811948"/>
    <w:multiLevelType w:val="singleLevel"/>
    <w:tmpl w:val="318C4F56"/>
    <w:lvl w:ilvl="0">
      <w:start w:val="1"/>
      <w:numFmt w:val="decimal"/>
      <w:lvlText w:val="4.%1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7D0162A9"/>
    <w:multiLevelType w:val="singleLevel"/>
    <w:tmpl w:val="8F1E1204"/>
    <w:lvl w:ilvl="0">
      <w:start w:val="1"/>
      <w:numFmt w:val="decimal"/>
      <w:lvlText w:val="3.%1"/>
      <w:legacy w:legacy="1" w:legacySpace="0" w:legacyIndent="366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7"/>
  </w:num>
  <w:num w:numId="5">
    <w:abstractNumId w:val="12"/>
  </w:num>
  <w:num w:numId="6">
    <w:abstractNumId w:val="12"/>
    <w:lvlOverride w:ilvl="0">
      <w:lvl w:ilvl="0">
        <w:start w:val="7"/>
        <w:numFmt w:val="decimal"/>
        <w:lvlText w:val="3.%1"/>
        <w:legacy w:legacy="1" w:legacySpace="0" w:legacyIndent="374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8"/>
  </w:num>
  <w:num w:numId="8">
    <w:abstractNumId w:val="11"/>
  </w:num>
  <w:num w:numId="9">
    <w:abstractNumId w:val="11"/>
    <w:lvlOverride w:ilvl="0">
      <w:lvl w:ilvl="0">
        <w:start w:val="3"/>
        <w:numFmt w:val="decimal"/>
        <w:lvlText w:val="4.%1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"/>
  </w:num>
  <w:num w:numId="11">
    <w:abstractNumId w:val="9"/>
  </w:num>
  <w:num w:numId="12">
    <w:abstractNumId w:val="3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85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93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5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35"/>
    <w:rsid w:val="0008328E"/>
    <w:rsid w:val="00111037"/>
    <w:rsid w:val="001714F5"/>
    <w:rsid w:val="002B7A35"/>
    <w:rsid w:val="003665E4"/>
    <w:rsid w:val="0046155A"/>
    <w:rsid w:val="006748EE"/>
    <w:rsid w:val="006D349E"/>
    <w:rsid w:val="006F2069"/>
    <w:rsid w:val="007E00EF"/>
    <w:rsid w:val="00805A79"/>
    <w:rsid w:val="0081335D"/>
    <w:rsid w:val="00825582"/>
    <w:rsid w:val="00895389"/>
    <w:rsid w:val="009760FC"/>
    <w:rsid w:val="00AA5465"/>
    <w:rsid w:val="00B42987"/>
    <w:rsid w:val="00E10B59"/>
    <w:rsid w:val="00E41B44"/>
    <w:rsid w:val="00F02BC7"/>
    <w:rsid w:val="6F026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59F9526"/>
  <w15:docId w15:val="{86664E48-1832-42C4-B25B-C148B8D66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F02BC7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51D96D-AB49-4A8D-803A-FE41AE383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953</Words>
  <Characters>5435</Characters>
  <Application>Microsoft Office Word</Application>
  <DocSecurity>0</DocSecurity>
  <Lines>45</Lines>
  <Paragraphs>12</Paragraphs>
  <ScaleCrop>false</ScaleCrop>
  <Company>2</Company>
  <LinksUpToDate>false</LinksUpToDate>
  <CharactersWithSpaces>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2</cp:revision>
  <cp:lastPrinted>2012-05-02T07:26:00Z</cp:lastPrinted>
  <dcterms:created xsi:type="dcterms:W3CDTF">2022-03-30T16:06:00Z</dcterms:created>
  <dcterms:modified xsi:type="dcterms:W3CDTF">2022-03-30T16:07:00Z</dcterms:modified>
</cp:coreProperties>
</file>